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C438B3" w14:textId="77777777" w:rsidR="00301014" w:rsidRDefault="00F44EBD">
      <w:pPr>
        <w:widowControl w:val="0"/>
        <w:autoSpaceDE w:val="0"/>
        <w:autoSpaceDN w:val="0"/>
        <w:adjustRightInd w:val="0"/>
        <w:jc w:val="center"/>
        <w:rPr>
          <w:rFonts w:ascii="Arial Black" w:hAnsi="Arial Black" w:cs="Arial Black"/>
          <w:b/>
          <w:bCs/>
          <w:sz w:val="52"/>
          <w:szCs w:val="52"/>
          <w:lang w:val="en-US"/>
        </w:rPr>
      </w:pPr>
      <w:r>
        <w:rPr>
          <w:rFonts w:ascii="Arial Black" w:hAnsi="Arial Black" w:cs="Arial Black"/>
          <w:b/>
          <w:bCs/>
          <w:sz w:val="52"/>
          <w:szCs w:val="52"/>
          <w:lang w:val="en-US"/>
        </w:rPr>
        <w:t>2016</w:t>
      </w:r>
    </w:p>
    <w:p w14:paraId="55C01726" w14:textId="77777777" w:rsidR="00301014" w:rsidRDefault="00301014">
      <w:pPr>
        <w:widowControl w:val="0"/>
        <w:autoSpaceDE w:val="0"/>
        <w:autoSpaceDN w:val="0"/>
        <w:adjustRightInd w:val="0"/>
        <w:jc w:val="center"/>
        <w:rPr>
          <w:rFonts w:ascii="Arial Black" w:hAnsi="Arial Black" w:cs="Arial Black"/>
          <w:b/>
          <w:bCs/>
          <w:sz w:val="52"/>
          <w:szCs w:val="52"/>
          <w:lang w:val="en-US"/>
        </w:rPr>
      </w:pPr>
      <w:r>
        <w:rPr>
          <w:rFonts w:ascii="Arial Black" w:hAnsi="Arial Black" w:cs="Arial Black"/>
          <w:b/>
          <w:bCs/>
          <w:sz w:val="52"/>
          <w:szCs w:val="52"/>
          <w:lang w:val="en-US"/>
        </w:rPr>
        <w:t>Annual Report</w:t>
      </w:r>
    </w:p>
    <w:p w14:paraId="4544EAD7" w14:textId="77777777" w:rsidR="00301014" w:rsidRDefault="00301014">
      <w:pPr>
        <w:widowControl w:val="0"/>
        <w:autoSpaceDE w:val="0"/>
        <w:autoSpaceDN w:val="0"/>
        <w:adjustRightInd w:val="0"/>
        <w:jc w:val="center"/>
        <w:rPr>
          <w:b/>
          <w:bCs/>
          <w:sz w:val="24"/>
          <w:szCs w:val="24"/>
          <w:lang w:val="en-US"/>
        </w:rPr>
      </w:pPr>
    </w:p>
    <w:p w14:paraId="7FF2125E" w14:textId="77777777" w:rsidR="00301014" w:rsidRDefault="00301014">
      <w:pPr>
        <w:widowControl w:val="0"/>
        <w:autoSpaceDE w:val="0"/>
        <w:autoSpaceDN w:val="0"/>
        <w:adjustRightInd w:val="0"/>
        <w:jc w:val="center"/>
        <w:rPr>
          <w:b/>
          <w:bCs/>
          <w:sz w:val="24"/>
          <w:szCs w:val="24"/>
          <w:lang w:val="en-US"/>
        </w:rPr>
      </w:pPr>
    </w:p>
    <w:p w14:paraId="04B79F4E" w14:textId="77777777" w:rsidR="00301014" w:rsidRDefault="00F44EBD">
      <w:pPr>
        <w:widowControl w:val="0"/>
        <w:autoSpaceDE w:val="0"/>
        <w:autoSpaceDN w:val="0"/>
        <w:adjustRightInd w:val="0"/>
        <w:jc w:val="center"/>
        <w:rPr>
          <w:b/>
          <w:bCs/>
          <w:sz w:val="24"/>
          <w:szCs w:val="24"/>
          <w:lang w:val="en-US"/>
        </w:rPr>
      </w:pPr>
      <w:r>
        <w:rPr>
          <w:b/>
          <w:bCs/>
          <w:sz w:val="24"/>
          <w:szCs w:val="24"/>
          <w:lang w:val="en-US"/>
        </w:rPr>
        <w:t>Report for the Year 2016</w:t>
      </w:r>
      <w:r w:rsidR="00301014">
        <w:rPr>
          <w:b/>
          <w:bCs/>
          <w:sz w:val="24"/>
          <w:szCs w:val="24"/>
          <w:lang w:val="en-US"/>
        </w:rPr>
        <w:t xml:space="preserve"> for presentation to the</w:t>
      </w:r>
    </w:p>
    <w:p w14:paraId="13673041" w14:textId="77777777" w:rsidR="00301014" w:rsidRDefault="00301014">
      <w:pPr>
        <w:widowControl w:val="0"/>
        <w:autoSpaceDE w:val="0"/>
        <w:autoSpaceDN w:val="0"/>
        <w:adjustRightInd w:val="0"/>
        <w:jc w:val="center"/>
        <w:rPr>
          <w:b/>
          <w:bCs/>
          <w:sz w:val="24"/>
          <w:szCs w:val="24"/>
          <w:u w:val="single"/>
          <w:lang w:val="en-US"/>
        </w:rPr>
      </w:pPr>
      <w:r>
        <w:rPr>
          <w:b/>
          <w:bCs/>
          <w:sz w:val="24"/>
          <w:szCs w:val="24"/>
          <w:u w:val="single"/>
          <w:lang w:val="en-US"/>
        </w:rPr>
        <w:t xml:space="preserve"> Annual General Meetin</w:t>
      </w:r>
      <w:r w:rsidR="00F44EBD">
        <w:rPr>
          <w:b/>
          <w:bCs/>
          <w:sz w:val="24"/>
          <w:szCs w:val="24"/>
          <w:u w:val="single"/>
          <w:lang w:val="en-US"/>
        </w:rPr>
        <w:t>g at 7.30pm Monday 27 March 2017</w:t>
      </w:r>
    </w:p>
    <w:p w14:paraId="78B2FAF0" w14:textId="77777777" w:rsidR="00301014" w:rsidRDefault="00301014">
      <w:pPr>
        <w:widowControl w:val="0"/>
        <w:autoSpaceDE w:val="0"/>
        <w:autoSpaceDN w:val="0"/>
        <w:adjustRightInd w:val="0"/>
        <w:jc w:val="center"/>
        <w:rPr>
          <w:b/>
          <w:bCs/>
          <w:sz w:val="24"/>
          <w:szCs w:val="24"/>
          <w:u w:val="single"/>
          <w:lang w:val="en-US"/>
        </w:rPr>
      </w:pPr>
    </w:p>
    <w:p w14:paraId="0551B46A" w14:textId="77777777" w:rsidR="00301014" w:rsidRDefault="00301014">
      <w:pPr>
        <w:widowControl w:val="0"/>
        <w:autoSpaceDE w:val="0"/>
        <w:autoSpaceDN w:val="0"/>
        <w:adjustRightInd w:val="0"/>
        <w:jc w:val="center"/>
        <w:rPr>
          <w:b/>
          <w:bCs/>
          <w:sz w:val="32"/>
          <w:szCs w:val="32"/>
          <w:lang w:val="en-US"/>
        </w:rPr>
      </w:pPr>
    </w:p>
    <w:p w14:paraId="2A82F74A" w14:textId="77777777" w:rsidR="00301014" w:rsidRDefault="00301014">
      <w:pPr>
        <w:widowControl w:val="0"/>
        <w:autoSpaceDE w:val="0"/>
        <w:autoSpaceDN w:val="0"/>
        <w:adjustRightInd w:val="0"/>
        <w:jc w:val="center"/>
        <w:rPr>
          <w:sz w:val="32"/>
          <w:szCs w:val="32"/>
          <w:lang w:val="en-US"/>
        </w:rPr>
      </w:pPr>
      <w:r>
        <w:rPr>
          <w:b/>
          <w:bCs/>
          <w:sz w:val="32"/>
          <w:szCs w:val="32"/>
          <w:lang w:val="en-US"/>
        </w:rPr>
        <w:t>Agenda</w:t>
      </w:r>
    </w:p>
    <w:p w14:paraId="7D558EDF" w14:textId="77777777" w:rsidR="00301014" w:rsidRDefault="00301014">
      <w:pPr>
        <w:widowControl w:val="0"/>
        <w:autoSpaceDE w:val="0"/>
        <w:autoSpaceDN w:val="0"/>
        <w:adjustRightInd w:val="0"/>
        <w:jc w:val="center"/>
        <w:rPr>
          <w:lang w:val="en-US"/>
        </w:rPr>
      </w:pPr>
    </w:p>
    <w:p w14:paraId="4F7DE45F" w14:textId="77777777" w:rsidR="001E5276" w:rsidRDefault="001E5276">
      <w:pPr>
        <w:widowControl w:val="0"/>
        <w:autoSpaceDE w:val="0"/>
        <w:autoSpaceDN w:val="0"/>
        <w:adjustRightInd w:val="0"/>
        <w:jc w:val="center"/>
        <w:rPr>
          <w:lang w:val="en-US"/>
        </w:rPr>
      </w:pPr>
    </w:p>
    <w:p w14:paraId="5656FBAB" w14:textId="77777777" w:rsidR="00301014" w:rsidRDefault="00301014">
      <w:pPr>
        <w:widowControl w:val="0"/>
        <w:numPr>
          <w:ilvl w:val="0"/>
          <w:numId w:val="1"/>
        </w:numPr>
        <w:autoSpaceDE w:val="0"/>
        <w:autoSpaceDN w:val="0"/>
        <w:adjustRightInd w:val="0"/>
        <w:spacing w:after="120" w:line="360" w:lineRule="auto"/>
        <w:ind w:left="1080" w:hanging="720"/>
        <w:rPr>
          <w:lang w:val="en-US"/>
        </w:rPr>
      </w:pPr>
      <w:r>
        <w:rPr>
          <w:lang w:val="en-US"/>
        </w:rPr>
        <w:t>Meeting Open</w:t>
      </w:r>
    </w:p>
    <w:p w14:paraId="6201B64C" w14:textId="77777777" w:rsidR="00301014" w:rsidRDefault="00301014">
      <w:pPr>
        <w:widowControl w:val="0"/>
        <w:numPr>
          <w:ilvl w:val="0"/>
          <w:numId w:val="1"/>
        </w:numPr>
        <w:autoSpaceDE w:val="0"/>
        <w:autoSpaceDN w:val="0"/>
        <w:adjustRightInd w:val="0"/>
        <w:spacing w:after="120" w:line="360" w:lineRule="auto"/>
        <w:ind w:left="1080" w:hanging="720"/>
        <w:rPr>
          <w:lang w:val="en-US"/>
        </w:rPr>
      </w:pPr>
      <w:r>
        <w:rPr>
          <w:lang w:val="en-US"/>
        </w:rPr>
        <w:t>Apologies</w:t>
      </w:r>
    </w:p>
    <w:p w14:paraId="76BB6004" w14:textId="77777777" w:rsidR="00301014" w:rsidRDefault="00301014">
      <w:pPr>
        <w:widowControl w:val="0"/>
        <w:numPr>
          <w:ilvl w:val="0"/>
          <w:numId w:val="1"/>
        </w:numPr>
        <w:autoSpaceDE w:val="0"/>
        <w:autoSpaceDN w:val="0"/>
        <w:adjustRightInd w:val="0"/>
        <w:spacing w:after="120" w:line="360" w:lineRule="auto"/>
        <w:ind w:left="1080" w:hanging="720"/>
        <w:rPr>
          <w:lang w:val="en-US"/>
        </w:rPr>
      </w:pPr>
      <w:r>
        <w:rPr>
          <w:lang w:val="en-US"/>
        </w:rPr>
        <w:t>Confirmation of Minutes of last Annual Meeting</w:t>
      </w:r>
    </w:p>
    <w:p w14:paraId="0D5F7490" w14:textId="77777777" w:rsidR="00301014" w:rsidRDefault="00301014">
      <w:pPr>
        <w:widowControl w:val="0"/>
        <w:numPr>
          <w:ilvl w:val="0"/>
          <w:numId w:val="1"/>
        </w:numPr>
        <w:autoSpaceDE w:val="0"/>
        <w:autoSpaceDN w:val="0"/>
        <w:adjustRightInd w:val="0"/>
        <w:spacing w:after="120" w:line="360" w:lineRule="auto"/>
        <w:ind w:left="1080" w:hanging="720"/>
        <w:rPr>
          <w:lang w:val="en-US"/>
        </w:rPr>
      </w:pPr>
      <w:r>
        <w:rPr>
          <w:lang w:val="en-US"/>
        </w:rPr>
        <w:t>President’s Report</w:t>
      </w:r>
    </w:p>
    <w:p w14:paraId="22077C93" w14:textId="77777777" w:rsidR="00301014" w:rsidRDefault="00301014">
      <w:pPr>
        <w:widowControl w:val="0"/>
        <w:numPr>
          <w:ilvl w:val="0"/>
          <w:numId w:val="1"/>
        </w:numPr>
        <w:autoSpaceDE w:val="0"/>
        <w:autoSpaceDN w:val="0"/>
        <w:adjustRightInd w:val="0"/>
        <w:spacing w:after="120" w:line="360" w:lineRule="auto"/>
        <w:ind w:left="1080" w:hanging="720"/>
        <w:rPr>
          <w:lang w:val="en-US"/>
        </w:rPr>
      </w:pPr>
      <w:r>
        <w:rPr>
          <w:lang w:val="en-US"/>
        </w:rPr>
        <w:t>Treasurer’s Report and Financial Statements</w:t>
      </w:r>
    </w:p>
    <w:p w14:paraId="1442D917" w14:textId="77777777" w:rsidR="00301014" w:rsidRDefault="00301014">
      <w:pPr>
        <w:widowControl w:val="0"/>
        <w:numPr>
          <w:ilvl w:val="0"/>
          <w:numId w:val="1"/>
        </w:numPr>
        <w:autoSpaceDE w:val="0"/>
        <w:autoSpaceDN w:val="0"/>
        <w:adjustRightInd w:val="0"/>
        <w:spacing w:after="120" w:line="360" w:lineRule="auto"/>
        <w:ind w:left="1080" w:hanging="720"/>
        <w:rPr>
          <w:lang w:val="en-US"/>
        </w:rPr>
      </w:pPr>
      <w:r>
        <w:rPr>
          <w:lang w:val="en-US"/>
        </w:rPr>
        <w:t>Other Reports</w:t>
      </w:r>
    </w:p>
    <w:p w14:paraId="638EF7FB" w14:textId="77777777" w:rsidR="00301014" w:rsidRDefault="00301014">
      <w:pPr>
        <w:widowControl w:val="0"/>
        <w:numPr>
          <w:ilvl w:val="0"/>
          <w:numId w:val="1"/>
        </w:numPr>
        <w:autoSpaceDE w:val="0"/>
        <w:autoSpaceDN w:val="0"/>
        <w:adjustRightInd w:val="0"/>
        <w:spacing w:after="120" w:line="360" w:lineRule="auto"/>
        <w:ind w:left="1080" w:hanging="720"/>
        <w:rPr>
          <w:lang w:val="en-US"/>
        </w:rPr>
      </w:pPr>
      <w:r>
        <w:rPr>
          <w:lang w:val="en-US"/>
        </w:rPr>
        <w:t>Election of Office Bearers</w:t>
      </w:r>
    </w:p>
    <w:p w14:paraId="45DD4F8D" w14:textId="272FDC33" w:rsidR="001E5276" w:rsidRDefault="001E5276">
      <w:pPr>
        <w:widowControl w:val="0"/>
        <w:numPr>
          <w:ilvl w:val="0"/>
          <w:numId w:val="1"/>
        </w:numPr>
        <w:autoSpaceDE w:val="0"/>
        <w:autoSpaceDN w:val="0"/>
        <w:adjustRightInd w:val="0"/>
        <w:spacing w:after="120" w:line="360" w:lineRule="auto"/>
        <w:ind w:left="1080" w:hanging="720"/>
        <w:rPr>
          <w:lang w:val="en-US"/>
        </w:rPr>
      </w:pPr>
      <w:r>
        <w:rPr>
          <w:lang w:val="en-US"/>
        </w:rPr>
        <w:t xml:space="preserve">Special resolution – </w:t>
      </w:r>
    </w:p>
    <w:p w14:paraId="5641A020" w14:textId="5C193E75" w:rsidR="001E5276" w:rsidRDefault="001E5276" w:rsidP="001E5276">
      <w:pPr>
        <w:widowControl w:val="0"/>
        <w:numPr>
          <w:ilvl w:val="1"/>
          <w:numId w:val="1"/>
        </w:numPr>
        <w:autoSpaceDE w:val="0"/>
        <w:autoSpaceDN w:val="0"/>
        <w:adjustRightInd w:val="0"/>
        <w:spacing w:after="120" w:line="360" w:lineRule="auto"/>
        <w:ind w:left="1080" w:hanging="720"/>
        <w:rPr>
          <w:lang w:val="en-US"/>
        </w:rPr>
      </w:pPr>
      <w:r>
        <w:rPr>
          <w:lang w:val="en-US"/>
        </w:rPr>
        <w:t>That a special once-off levy of $50 be payable by all new and renewing members, together with the normal membership fees due on 1 July 2017, to be used to assist fund the approved building extensions.</w:t>
      </w:r>
    </w:p>
    <w:p w14:paraId="7ECC53F6" w14:textId="77777777" w:rsidR="00301014" w:rsidRDefault="00301014">
      <w:pPr>
        <w:widowControl w:val="0"/>
        <w:numPr>
          <w:ilvl w:val="0"/>
          <w:numId w:val="1"/>
        </w:numPr>
        <w:autoSpaceDE w:val="0"/>
        <w:autoSpaceDN w:val="0"/>
        <w:adjustRightInd w:val="0"/>
        <w:spacing w:after="120" w:line="360" w:lineRule="auto"/>
        <w:ind w:left="1080" w:hanging="720"/>
        <w:rPr>
          <w:lang w:val="en-US"/>
        </w:rPr>
      </w:pPr>
      <w:r>
        <w:rPr>
          <w:lang w:val="en-US"/>
        </w:rPr>
        <w:t>General Business</w:t>
      </w:r>
      <w:r w:rsidR="00FD254B">
        <w:rPr>
          <w:lang w:val="en-US"/>
        </w:rPr>
        <w:t xml:space="preserve"> </w:t>
      </w:r>
      <w:r>
        <w:rPr>
          <w:lang w:val="en-US"/>
        </w:rPr>
        <w:t>-</w:t>
      </w:r>
    </w:p>
    <w:p w14:paraId="7FBE0743" w14:textId="686B4E6E" w:rsidR="00301014" w:rsidRDefault="001E5276" w:rsidP="001E5276">
      <w:pPr>
        <w:widowControl w:val="0"/>
        <w:numPr>
          <w:ilvl w:val="0"/>
          <w:numId w:val="2"/>
        </w:numPr>
        <w:tabs>
          <w:tab w:val="left" w:pos="1134"/>
        </w:tabs>
        <w:autoSpaceDE w:val="0"/>
        <w:autoSpaceDN w:val="0"/>
        <w:adjustRightInd w:val="0"/>
        <w:spacing w:after="120" w:line="360" w:lineRule="auto"/>
        <w:ind w:left="851" w:hanging="153"/>
        <w:rPr>
          <w:lang w:val="en-US"/>
        </w:rPr>
      </w:pPr>
      <w:r>
        <w:rPr>
          <w:lang w:val="en-US"/>
        </w:rPr>
        <w:tab/>
      </w:r>
      <w:r w:rsidR="00301014">
        <w:rPr>
          <w:lang w:val="en-US"/>
        </w:rPr>
        <w:t>Items for referral to the incoming Executive Committee</w:t>
      </w:r>
    </w:p>
    <w:p w14:paraId="3829A222" w14:textId="77777777" w:rsidR="00301014" w:rsidRDefault="00301014" w:rsidP="00FD254B">
      <w:pPr>
        <w:widowControl w:val="0"/>
        <w:numPr>
          <w:ilvl w:val="0"/>
          <w:numId w:val="1"/>
        </w:numPr>
        <w:autoSpaceDE w:val="0"/>
        <w:autoSpaceDN w:val="0"/>
        <w:adjustRightInd w:val="0"/>
        <w:spacing w:after="120" w:line="360" w:lineRule="auto"/>
        <w:ind w:left="1134" w:hanging="774"/>
        <w:rPr>
          <w:lang w:val="en-US"/>
        </w:rPr>
      </w:pPr>
      <w:r>
        <w:rPr>
          <w:lang w:val="en-US"/>
        </w:rPr>
        <w:t>Meeting Closed</w:t>
      </w:r>
    </w:p>
    <w:p w14:paraId="303DB184" w14:textId="77777777" w:rsidR="00301014" w:rsidRDefault="00301014">
      <w:pPr>
        <w:widowControl w:val="0"/>
        <w:tabs>
          <w:tab w:val="left" w:pos="1080"/>
        </w:tabs>
        <w:autoSpaceDE w:val="0"/>
        <w:autoSpaceDN w:val="0"/>
        <w:adjustRightInd w:val="0"/>
        <w:rPr>
          <w:lang w:val="en-US"/>
        </w:rPr>
      </w:pPr>
    </w:p>
    <w:p w14:paraId="32E2EA93" w14:textId="77777777" w:rsidR="001E5276" w:rsidRDefault="001E5276">
      <w:pPr>
        <w:widowControl w:val="0"/>
        <w:autoSpaceDE w:val="0"/>
        <w:autoSpaceDN w:val="0"/>
        <w:adjustRightInd w:val="0"/>
        <w:rPr>
          <w:b/>
          <w:bCs/>
          <w:i/>
          <w:iCs/>
          <w:u w:val="single"/>
          <w:lang w:val="en-US"/>
        </w:rPr>
        <w:sectPr w:rsidR="001E5276" w:rsidSect="00307520">
          <w:footerReference w:type="even" r:id="rId8"/>
          <w:footerReference w:type="default" r:id="rId9"/>
          <w:pgSz w:w="11900" w:h="16820"/>
          <w:pgMar w:top="1276" w:right="1800" w:bottom="1135" w:left="1800" w:header="720" w:footer="720" w:gutter="0"/>
          <w:cols w:space="720"/>
          <w:noEndnote/>
          <w:printerSettings r:id="rId10"/>
        </w:sectPr>
      </w:pPr>
    </w:p>
    <w:p w14:paraId="49CFF383" w14:textId="714D05C2" w:rsidR="00301014" w:rsidRDefault="00301014">
      <w:pPr>
        <w:widowControl w:val="0"/>
        <w:autoSpaceDE w:val="0"/>
        <w:autoSpaceDN w:val="0"/>
        <w:adjustRightInd w:val="0"/>
        <w:rPr>
          <w:b/>
          <w:bCs/>
          <w:i/>
          <w:iCs/>
          <w:u w:val="single"/>
          <w:lang w:val="en-US"/>
        </w:rPr>
      </w:pPr>
      <w:r>
        <w:rPr>
          <w:b/>
          <w:bCs/>
          <w:i/>
          <w:iCs/>
          <w:u w:val="single"/>
          <w:lang w:val="en-US"/>
        </w:rPr>
        <w:lastRenderedPageBreak/>
        <w:t>MINUTES OF THE ANNU</w:t>
      </w:r>
      <w:r w:rsidR="00A0463D">
        <w:rPr>
          <w:b/>
          <w:bCs/>
          <w:i/>
          <w:iCs/>
          <w:u w:val="single"/>
          <w:lang w:val="en-US"/>
        </w:rPr>
        <w:t>AL GENERAL MEETING 28 MARCH 2016</w:t>
      </w:r>
    </w:p>
    <w:p w14:paraId="49BDCB45" w14:textId="77777777" w:rsidR="00301014" w:rsidRDefault="00301014">
      <w:pPr>
        <w:widowControl w:val="0"/>
        <w:autoSpaceDE w:val="0"/>
        <w:autoSpaceDN w:val="0"/>
        <w:adjustRightInd w:val="0"/>
        <w:rPr>
          <w:b/>
          <w:bCs/>
          <w:i/>
          <w:iCs/>
          <w:u w:val="single"/>
          <w:lang w:val="en-US"/>
        </w:rPr>
      </w:pPr>
    </w:p>
    <w:p w14:paraId="112BF860" w14:textId="77777777" w:rsidR="00301014" w:rsidRDefault="00301014">
      <w:pPr>
        <w:widowControl w:val="0"/>
        <w:autoSpaceDE w:val="0"/>
        <w:autoSpaceDN w:val="0"/>
        <w:adjustRightInd w:val="0"/>
        <w:rPr>
          <w:i/>
          <w:iCs/>
          <w:lang w:val="en-US"/>
        </w:rPr>
      </w:pPr>
    </w:p>
    <w:p w14:paraId="5EE43A56" w14:textId="77777777" w:rsidR="00301014" w:rsidRDefault="00301014">
      <w:pPr>
        <w:widowControl w:val="0"/>
        <w:autoSpaceDE w:val="0"/>
        <w:autoSpaceDN w:val="0"/>
        <w:adjustRightInd w:val="0"/>
        <w:rPr>
          <w:i/>
          <w:iCs/>
          <w:lang w:val="en-US"/>
        </w:rPr>
      </w:pPr>
      <w:r>
        <w:rPr>
          <w:i/>
          <w:iCs/>
          <w:lang w:val="en-US"/>
        </w:rPr>
        <w:t xml:space="preserve">(An Annual General Meeting was conducted from 7.00pm on Monday </w:t>
      </w:r>
    </w:p>
    <w:p w14:paraId="749EEFAC" w14:textId="77777777" w:rsidR="00301014" w:rsidRDefault="00A0463D">
      <w:pPr>
        <w:widowControl w:val="0"/>
        <w:autoSpaceDE w:val="0"/>
        <w:autoSpaceDN w:val="0"/>
        <w:adjustRightInd w:val="0"/>
        <w:rPr>
          <w:i/>
          <w:iCs/>
          <w:lang w:val="en-US"/>
        </w:rPr>
      </w:pPr>
      <w:r>
        <w:rPr>
          <w:i/>
          <w:iCs/>
          <w:lang w:val="en-US"/>
        </w:rPr>
        <w:t>28 March 2016</w:t>
      </w:r>
      <w:r w:rsidR="00301014">
        <w:rPr>
          <w:i/>
          <w:iCs/>
          <w:lang w:val="en-US"/>
        </w:rPr>
        <w:t xml:space="preserve"> The meeting followed an ordinary meeting of the Executive Council and was attended by over 30 members, as recorded in the Attendance Book.  A record of the minutes was not taken.</w:t>
      </w:r>
    </w:p>
    <w:p w14:paraId="105D920C" w14:textId="77777777" w:rsidR="00301014" w:rsidRDefault="00301014">
      <w:pPr>
        <w:widowControl w:val="0"/>
        <w:autoSpaceDE w:val="0"/>
        <w:autoSpaceDN w:val="0"/>
        <w:adjustRightInd w:val="0"/>
        <w:rPr>
          <w:i/>
          <w:iCs/>
          <w:lang w:val="en-US"/>
        </w:rPr>
      </w:pPr>
    </w:p>
    <w:p w14:paraId="70B893DF" w14:textId="77777777" w:rsidR="00301014" w:rsidRDefault="00301014">
      <w:pPr>
        <w:widowControl w:val="0"/>
        <w:autoSpaceDE w:val="0"/>
        <w:autoSpaceDN w:val="0"/>
        <w:adjustRightInd w:val="0"/>
        <w:rPr>
          <w:i/>
          <w:iCs/>
          <w:lang w:val="en-US"/>
        </w:rPr>
      </w:pPr>
      <w:r>
        <w:rPr>
          <w:i/>
          <w:iCs/>
          <w:lang w:val="en-US"/>
        </w:rPr>
        <w:t>As nominations received by the prescribed closing time did not exceed the number and/or designations of the vacant positions on the Council, an election was not necessary and the following people were appointed  to the vacancies for the ensuing year 2014:-</w:t>
      </w:r>
    </w:p>
    <w:p w14:paraId="740DD715" w14:textId="77777777" w:rsidR="00301014" w:rsidRDefault="00301014">
      <w:pPr>
        <w:widowControl w:val="0"/>
        <w:autoSpaceDE w:val="0"/>
        <w:autoSpaceDN w:val="0"/>
        <w:adjustRightInd w:val="0"/>
        <w:rPr>
          <w:i/>
          <w:iCs/>
          <w:lang w:val="en-US"/>
        </w:rPr>
      </w:pPr>
    </w:p>
    <w:p w14:paraId="5201313F" w14:textId="77777777" w:rsidR="00301014" w:rsidRDefault="00301014">
      <w:pPr>
        <w:widowControl w:val="0"/>
        <w:autoSpaceDE w:val="0"/>
        <w:autoSpaceDN w:val="0"/>
        <w:adjustRightInd w:val="0"/>
        <w:rPr>
          <w:i/>
          <w:iCs/>
          <w:lang w:val="en-US"/>
        </w:rPr>
      </w:pPr>
      <w:r>
        <w:rPr>
          <w:i/>
          <w:iCs/>
          <w:lang w:val="en-US"/>
        </w:rPr>
        <w:t>PRESIDENT</w:t>
      </w:r>
      <w:r>
        <w:rPr>
          <w:i/>
          <w:iCs/>
          <w:lang w:val="en-US"/>
        </w:rPr>
        <w:tab/>
      </w:r>
      <w:r>
        <w:rPr>
          <w:i/>
          <w:iCs/>
          <w:lang w:val="en-US"/>
        </w:rPr>
        <w:tab/>
      </w:r>
      <w:r>
        <w:rPr>
          <w:i/>
          <w:iCs/>
          <w:lang w:val="en-US"/>
        </w:rPr>
        <w:tab/>
        <w:t>Hugh Cross</w:t>
      </w:r>
    </w:p>
    <w:p w14:paraId="12CB1807" w14:textId="77777777" w:rsidR="00301014" w:rsidRDefault="00301014">
      <w:pPr>
        <w:widowControl w:val="0"/>
        <w:autoSpaceDE w:val="0"/>
        <w:autoSpaceDN w:val="0"/>
        <w:adjustRightInd w:val="0"/>
        <w:rPr>
          <w:i/>
          <w:iCs/>
          <w:lang w:val="en-US"/>
        </w:rPr>
      </w:pPr>
      <w:r>
        <w:rPr>
          <w:i/>
          <w:iCs/>
          <w:lang w:val="en-US"/>
        </w:rPr>
        <w:t>VICE PRESIDENT</w:t>
      </w:r>
      <w:r>
        <w:rPr>
          <w:i/>
          <w:iCs/>
          <w:lang w:val="en-US"/>
        </w:rPr>
        <w:tab/>
      </w:r>
      <w:r>
        <w:rPr>
          <w:i/>
          <w:iCs/>
          <w:lang w:val="en-US"/>
        </w:rPr>
        <w:tab/>
        <w:t>Gwendolin Lewis</w:t>
      </w:r>
    </w:p>
    <w:p w14:paraId="14658BBA" w14:textId="4C35F4A0" w:rsidR="00301014" w:rsidRDefault="00301014">
      <w:pPr>
        <w:widowControl w:val="0"/>
        <w:autoSpaceDE w:val="0"/>
        <w:autoSpaceDN w:val="0"/>
        <w:adjustRightInd w:val="0"/>
        <w:rPr>
          <w:i/>
          <w:iCs/>
          <w:lang w:val="en-US"/>
        </w:rPr>
      </w:pPr>
      <w:r>
        <w:rPr>
          <w:i/>
          <w:iCs/>
          <w:lang w:val="en-US"/>
        </w:rPr>
        <w:t>SECRETARY</w:t>
      </w:r>
      <w:r>
        <w:rPr>
          <w:i/>
          <w:iCs/>
          <w:lang w:val="en-US"/>
        </w:rPr>
        <w:tab/>
      </w:r>
      <w:r>
        <w:rPr>
          <w:i/>
          <w:iCs/>
          <w:lang w:val="en-US"/>
        </w:rPr>
        <w:tab/>
      </w:r>
      <w:r>
        <w:rPr>
          <w:i/>
          <w:iCs/>
          <w:lang w:val="en-US"/>
        </w:rPr>
        <w:tab/>
      </w:r>
      <w:r w:rsidR="007B79E2">
        <w:rPr>
          <w:i/>
          <w:iCs/>
          <w:lang w:val="en-US"/>
        </w:rPr>
        <w:t>Chris Finch</w:t>
      </w:r>
    </w:p>
    <w:p w14:paraId="16AE277A" w14:textId="2972ED3A" w:rsidR="00301014" w:rsidRDefault="00301014">
      <w:pPr>
        <w:widowControl w:val="0"/>
        <w:autoSpaceDE w:val="0"/>
        <w:autoSpaceDN w:val="0"/>
        <w:adjustRightInd w:val="0"/>
        <w:rPr>
          <w:i/>
          <w:iCs/>
          <w:lang w:val="en-US"/>
        </w:rPr>
      </w:pPr>
      <w:r>
        <w:rPr>
          <w:i/>
          <w:iCs/>
          <w:lang w:val="en-US"/>
        </w:rPr>
        <w:t>TREASURER</w:t>
      </w:r>
      <w:r>
        <w:rPr>
          <w:i/>
          <w:iCs/>
          <w:lang w:val="en-US"/>
        </w:rPr>
        <w:tab/>
      </w:r>
      <w:r>
        <w:rPr>
          <w:i/>
          <w:iCs/>
          <w:lang w:val="en-US"/>
        </w:rPr>
        <w:tab/>
      </w:r>
      <w:r>
        <w:rPr>
          <w:i/>
          <w:iCs/>
          <w:lang w:val="en-US"/>
        </w:rPr>
        <w:tab/>
      </w:r>
      <w:r w:rsidR="007B79E2">
        <w:rPr>
          <w:i/>
          <w:iCs/>
          <w:lang w:val="en-US"/>
        </w:rPr>
        <w:t>Jenni Gander</w:t>
      </w:r>
    </w:p>
    <w:p w14:paraId="322D430C" w14:textId="5A60C293" w:rsidR="00301014" w:rsidRDefault="007B79E2">
      <w:pPr>
        <w:widowControl w:val="0"/>
        <w:autoSpaceDE w:val="0"/>
        <w:autoSpaceDN w:val="0"/>
        <w:adjustRightInd w:val="0"/>
        <w:rPr>
          <w:i/>
          <w:iCs/>
          <w:lang w:val="en-US"/>
        </w:rPr>
      </w:pPr>
      <w:r>
        <w:rPr>
          <w:i/>
          <w:iCs/>
          <w:lang w:val="en-US"/>
        </w:rPr>
        <w:t>ART DIRECTOR</w:t>
      </w:r>
      <w:r>
        <w:rPr>
          <w:i/>
          <w:iCs/>
          <w:lang w:val="en-US"/>
        </w:rPr>
        <w:tab/>
      </w:r>
      <w:r>
        <w:rPr>
          <w:i/>
          <w:iCs/>
          <w:lang w:val="en-US"/>
        </w:rPr>
        <w:tab/>
      </w:r>
      <w:r>
        <w:rPr>
          <w:i/>
          <w:iCs/>
          <w:lang w:val="en-US"/>
        </w:rPr>
        <w:tab/>
        <w:t>Lee-Anne Corrigan</w:t>
      </w:r>
    </w:p>
    <w:p w14:paraId="0D71E107" w14:textId="5EBC9961" w:rsidR="00301014" w:rsidRDefault="00301014">
      <w:pPr>
        <w:widowControl w:val="0"/>
        <w:autoSpaceDE w:val="0"/>
        <w:autoSpaceDN w:val="0"/>
        <w:adjustRightInd w:val="0"/>
        <w:rPr>
          <w:i/>
          <w:iCs/>
          <w:lang w:val="en-US"/>
        </w:rPr>
      </w:pPr>
      <w:r>
        <w:rPr>
          <w:i/>
          <w:iCs/>
          <w:lang w:val="en-US"/>
        </w:rPr>
        <w:t>PUBLICITY OFFICER</w:t>
      </w:r>
      <w:r>
        <w:rPr>
          <w:i/>
          <w:iCs/>
          <w:lang w:val="en-US"/>
        </w:rPr>
        <w:tab/>
      </w:r>
      <w:r>
        <w:rPr>
          <w:i/>
          <w:iCs/>
          <w:lang w:val="en-US"/>
        </w:rPr>
        <w:tab/>
      </w:r>
      <w:r w:rsidR="007B79E2">
        <w:rPr>
          <w:i/>
          <w:iCs/>
          <w:lang w:val="en-US"/>
        </w:rPr>
        <w:t>Bob Saxon</w:t>
      </w:r>
    </w:p>
    <w:p w14:paraId="64D28FD3" w14:textId="77777777" w:rsidR="00301014" w:rsidRDefault="00301014">
      <w:pPr>
        <w:widowControl w:val="0"/>
        <w:autoSpaceDE w:val="0"/>
        <w:autoSpaceDN w:val="0"/>
        <w:adjustRightInd w:val="0"/>
        <w:rPr>
          <w:i/>
          <w:iCs/>
          <w:lang w:val="en-US"/>
        </w:rPr>
      </w:pPr>
      <w:r>
        <w:rPr>
          <w:i/>
          <w:iCs/>
          <w:lang w:val="en-US"/>
        </w:rPr>
        <w:t>LIBRARIAN</w:t>
      </w:r>
      <w:r>
        <w:rPr>
          <w:i/>
          <w:iCs/>
          <w:lang w:val="en-US"/>
        </w:rPr>
        <w:tab/>
      </w:r>
      <w:r>
        <w:rPr>
          <w:i/>
          <w:iCs/>
          <w:lang w:val="en-US"/>
        </w:rPr>
        <w:tab/>
      </w:r>
      <w:r>
        <w:rPr>
          <w:i/>
          <w:iCs/>
          <w:lang w:val="en-US"/>
        </w:rPr>
        <w:tab/>
        <w:t>Margaret Schroder</w:t>
      </w:r>
    </w:p>
    <w:p w14:paraId="7CE47A06" w14:textId="77777777" w:rsidR="00301014" w:rsidRDefault="00301014">
      <w:pPr>
        <w:widowControl w:val="0"/>
        <w:autoSpaceDE w:val="0"/>
        <w:autoSpaceDN w:val="0"/>
        <w:adjustRightInd w:val="0"/>
        <w:rPr>
          <w:i/>
          <w:iCs/>
          <w:lang w:val="en-US"/>
        </w:rPr>
      </w:pPr>
      <w:r>
        <w:rPr>
          <w:i/>
          <w:iCs/>
          <w:lang w:val="en-US"/>
        </w:rPr>
        <w:t>MEMBERSHIP SECRETARY</w:t>
      </w:r>
      <w:r>
        <w:rPr>
          <w:i/>
          <w:iCs/>
          <w:lang w:val="en-US"/>
        </w:rPr>
        <w:tab/>
        <w:t>Elaine Collin</w:t>
      </w:r>
    </w:p>
    <w:p w14:paraId="642A395B" w14:textId="4AD7C7C6" w:rsidR="00301014" w:rsidRDefault="00301014">
      <w:pPr>
        <w:widowControl w:val="0"/>
        <w:autoSpaceDE w:val="0"/>
        <w:autoSpaceDN w:val="0"/>
        <w:adjustRightInd w:val="0"/>
        <w:rPr>
          <w:i/>
          <w:iCs/>
          <w:lang w:val="en-US"/>
        </w:rPr>
      </w:pPr>
      <w:r>
        <w:rPr>
          <w:i/>
          <w:iCs/>
          <w:lang w:val="en-US"/>
        </w:rPr>
        <w:t>NEWSLETTER EDITOR</w:t>
      </w:r>
      <w:r>
        <w:rPr>
          <w:i/>
          <w:iCs/>
          <w:lang w:val="en-US"/>
        </w:rPr>
        <w:tab/>
      </w:r>
      <w:r>
        <w:rPr>
          <w:i/>
          <w:iCs/>
          <w:lang w:val="en-US"/>
        </w:rPr>
        <w:tab/>
      </w:r>
      <w:r w:rsidR="007B79E2">
        <w:rPr>
          <w:i/>
          <w:iCs/>
          <w:lang w:val="en-US"/>
        </w:rPr>
        <w:t>Ron Deas</w:t>
      </w:r>
    </w:p>
    <w:p w14:paraId="42E73798" w14:textId="77777777" w:rsidR="00301014" w:rsidRDefault="00301014">
      <w:pPr>
        <w:widowControl w:val="0"/>
        <w:autoSpaceDE w:val="0"/>
        <w:autoSpaceDN w:val="0"/>
        <w:adjustRightInd w:val="0"/>
        <w:rPr>
          <w:i/>
          <w:iCs/>
          <w:lang w:val="en-US"/>
        </w:rPr>
      </w:pPr>
    </w:p>
    <w:p w14:paraId="3B4C8C66" w14:textId="4F03DE59" w:rsidR="00301014" w:rsidRDefault="007B79E2">
      <w:pPr>
        <w:widowControl w:val="0"/>
        <w:autoSpaceDE w:val="0"/>
        <w:autoSpaceDN w:val="0"/>
        <w:adjustRightInd w:val="0"/>
        <w:rPr>
          <w:i/>
          <w:iCs/>
          <w:lang w:val="en-US"/>
        </w:rPr>
      </w:pPr>
      <w:r>
        <w:rPr>
          <w:i/>
          <w:iCs/>
          <w:lang w:val="en-US"/>
        </w:rPr>
        <w:t xml:space="preserve">COMMITTEE      </w:t>
      </w:r>
      <w:r>
        <w:rPr>
          <w:i/>
          <w:iCs/>
          <w:lang w:val="en-US"/>
        </w:rPr>
        <w:tab/>
      </w:r>
      <w:r>
        <w:rPr>
          <w:i/>
          <w:iCs/>
          <w:lang w:val="en-US"/>
        </w:rPr>
        <w:tab/>
        <w:t>Jill Campbell (&amp; Webmaster)</w:t>
      </w:r>
    </w:p>
    <w:p w14:paraId="02B2F827" w14:textId="3D370BB3" w:rsidR="00301014" w:rsidRDefault="007B79E2">
      <w:pPr>
        <w:widowControl w:val="0"/>
        <w:autoSpaceDE w:val="0"/>
        <w:autoSpaceDN w:val="0"/>
        <w:adjustRightInd w:val="0"/>
        <w:rPr>
          <w:i/>
          <w:iCs/>
          <w:lang w:val="en-US"/>
        </w:rPr>
      </w:pPr>
      <w:r>
        <w:rPr>
          <w:i/>
          <w:iCs/>
          <w:lang w:val="en-US"/>
        </w:rPr>
        <w:tab/>
      </w:r>
      <w:r>
        <w:rPr>
          <w:i/>
          <w:iCs/>
          <w:lang w:val="en-US"/>
        </w:rPr>
        <w:tab/>
      </w:r>
      <w:r>
        <w:rPr>
          <w:i/>
          <w:iCs/>
          <w:lang w:val="en-US"/>
        </w:rPr>
        <w:tab/>
      </w:r>
      <w:r>
        <w:rPr>
          <w:i/>
          <w:iCs/>
          <w:lang w:val="en-US"/>
        </w:rPr>
        <w:tab/>
        <w:t>Judy Hill</w:t>
      </w:r>
    </w:p>
    <w:p w14:paraId="26E6B481" w14:textId="77777777" w:rsidR="00301014" w:rsidRDefault="00301014">
      <w:pPr>
        <w:widowControl w:val="0"/>
        <w:autoSpaceDE w:val="0"/>
        <w:autoSpaceDN w:val="0"/>
        <w:adjustRightInd w:val="0"/>
        <w:rPr>
          <w:i/>
          <w:iCs/>
          <w:lang w:val="en-US"/>
        </w:rPr>
      </w:pPr>
      <w:r>
        <w:rPr>
          <w:i/>
          <w:iCs/>
          <w:lang w:val="en-US"/>
        </w:rPr>
        <w:tab/>
      </w:r>
      <w:r>
        <w:rPr>
          <w:i/>
          <w:iCs/>
          <w:lang w:val="en-US"/>
        </w:rPr>
        <w:tab/>
      </w:r>
      <w:r>
        <w:rPr>
          <w:i/>
          <w:iCs/>
          <w:lang w:val="en-US"/>
        </w:rPr>
        <w:tab/>
      </w:r>
      <w:r>
        <w:rPr>
          <w:i/>
          <w:iCs/>
          <w:lang w:val="en-US"/>
        </w:rPr>
        <w:tab/>
        <w:t>Ron (Joe) Donkin</w:t>
      </w:r>
    </w:p>
    <w:p w14:paraId="7BA78584" w14:textId="03C89937" w:rsidR="00301014" w:rsidRDefault="007B79E2">
      <w:pPr>
        <w:widowControl w:val="0"/>
        <w:autoSpaceDE w:val="0"/>
        <w:autoSpaceDN w:val="0"/>
        <w:adjustRightInd w:val="0"/>
        <w:rPr>
          <w:i/>
          <w:iCs/>
          <w:lang w:val="en-US"/>
        </w:rPr>
      </w:pPr>
      <w:r>
        <w:rPr>
          <w:i/>
          <w:iCs/>
          <w:lang w:val="en-US"/>
        </w:rPr>
        <w:tab/>
      </w:r>
      <w:r>
        <w:rPr>
          <w:i/>
          <w:iCs/>
          <w:lang w:val="en-US"/>
        </w:rPr>
        <w:tab/>
      </w:r>
      <w:r>
        <w:rPr>
          <w:i/>
          <w:iCs/>
          <w:lang w:val="en-US"/>
        </w:rPr>
        <w:tab/>
      </w:r>
      <w:r>
        <w:rPr>
          <w:i/>
          <w:iCs/>
          <w:lang w:val="en-US"/>
        </w:rPr>
        <w:tab/>
        <w:t>Phil Bamford</w:t>
      </w:r>
    </w:p>
    <w:p w14:paraId="64BA02D3" w14:textId="77777777" w:rsidR="00301014" w:rsidRDefault="00301014">
      <w:pPr>
        <w:widowControl w:val="0"/>
        <w:autoSpaceDE w:val="0"/>
        <w:autoSpaceDN w:val="0"/>
        <w:adjustRightInd w:val="0"/>
        <w:rPr>
          <w:i/>
          <w:iCs/>
          <w:lang w:val="en-US"/>
        </w:rPr>
      </w:pPr>
      <w:r>
        <w:rPr>
          <w:i/>
          <w:iCs/>
          <w:lang w:val="en-US"/>
        </w:rPr>
        <w:tab/>
      </w:r>
      <w:r>
        <w:rPr>
          <w:i/>
          <w:iCs/>
          <w:lang w:val="en-US"/>
        </w:rPr>
        <w:tab/>
      </w:r>
      <w:r>
        <w:rPr>
          <w:i/>
          <w:iCs/>
          <w:lang w:val="en-US"/>
        </w:rPr>
        <w:tab/>
      </w:r>
      <w:r>
        <w:rPr>
          <w:i/>
          <w:iCs/>
          <w:lang w:val="en-US"/>
        </w:rPr>
        <w:tab/>
      </w:r>
    </w:p>
    <w:p w14:paraId="4F0B4BD1" w14:textId="77777777" w:rsidR="00301014" w:rsidRDefault="00301014">
      <w:pPr>
        <w:widowControl w:val="0"/>
        <w:autoSpaceDE w:val="0"/>
        <w:autoSpaceDN w:val="0"/>
        <w:adjustRightInd w:val="0"/>
        <w:rPr>
          <w:i/>
          <w:iCs/>
          <w:lang w:val="en-US"/>
        </w:rPr>
      </w:pPr>
    </w:p>
    <w:p w14:paraId="7F6871BB" w14:textId="77777777" w:rsidR="00301014" w:rsidRDefault="00301014">
      <w:pPr>
        <w:widowControl w:val="0"/>
        <w:autoSpaceDE w:val="0"/>
        <w:autoSpaceDN w:val="0"/>
        <w:adjustRightInd w:val="0"/>
        <w:rPr>
          <w:i/>
          <w:iCs/>
          <w:u w:val="single"/>
          <w:lang w:val="en-US"/>
        </w:rPr>
      </w:pPr>
      <w:r>
        <w:rPr>
          <w:i/>
          <w:iCs/>
          <w:u w:val="single"/>
          <w:lang w:val="en-US"/>
        </w:rPr>
        <w:t>Non-Members of the Executive Council</w:t>
      </w:r>
    </w:p>
    <w:p w14:paraId="64E006D9" w14:textId="77777777" w:rsidR="00301014" w:rsidRDefault="00301014">
      <w:pPr>
        <w:widowControl w:val="0"/>
        <w:autoSpaceDE w:val="0"/>
        <w:autoSpaceDN w:val="0"/>
        <w:adjustRightInd w:val="0"/>
        <w:rPr>
          <w:i/>
          <w:iCs/>
          <w:u w:val="single"/>
          <w:lang w:val="en-US"/>
        </w:rPr>
      </w:pPr>
    </w:p>
    <w:p w14:paraId="01738CAD" w14:textId="77777777" w:rsidR="00301014" w:rsidRDefault="00301014">
      <w:pPr>
        <w:widowControl w:val="0"/>
        <w:autoSpaceDE w:val="0"/>
        <w:autoSpaceDN w:val="0"/>
        <w:adjustRightInd w:val="0"/>
        <w:rPr>
          <w:i/>
          <w:iCs/>
          <w:lang w:val="en-US"/>
        </w:rPr>
      </w:pPr>
      <w:r>
        <w:rPr>
          <w:i/>
          <w:iCs/>
          <w:lang w:val="en-US"/>
        </w:rPr>
        <w:t>SOCIAL SECRETARY</w:t>
      </w:r>
      <w:r>
        <w:rPr>
          <w:i/>
          <w:iCs/>
          <w:lang w:val="en-US"/>
        </w:rPr>
        <w:tab/>
      </w:r>
      <w:r>
        <w:rPr>
          <w:i/>
          <w:iCs/>
          <w:lang w:val="en-US"/>
        </w:rPr>
        <w:tab/>
        <w:t>Elaine Collin</w:t>
      </w:r>
    </w:p>
    <w:p w14:paraId="48E87428" w14:textId="77777777" w:rsidR="00301014" w:rsidRDefault="00301014">
      <w:pPr>
        <w:widowControl w:val="0"/>
        <w:autoSpaceDE w:val="0"/>
        <w:autoSpaceDN w:val="0"/>
        <w:adjustRightInd w:val="0"/>
        <w:rPr>
          <w:i/>
          <w:iCs/>
          <w:lang w:val="en-US"/>
        </w:rPr>
      </w:pPr>
      <w:r>
        <w:rPr>
          <w:i/>
          <w:iCs/>
          <w:lang w:val="en-US"/>
        </w:rPr>
        <w:t>PUBLIC OFFICER</w:t>
      </w:r>
      <w:r>
        <w:rPr>
          <w:i/>
          <w:iCs/>
          <w:lang w:val="en-US"/>
        </w:rPr>
        <w:tab/>
      </w:r>
      <w:r>
        <w:rPr>
          <w:i/>
          <w:iCs/>
          <w:lang w:val="en-US"/>
        </w:rPr>
        <w:tab/>
        <w:t>Cliff Hosking</w:t>
      </w:r>
    </w:p>
    <w:p w14:paraId="18BCFBED" w14:textId="77777777" w:rsidR="00301014" w:rsidRDefault="00301014">
      <w:pPr>
        <w:widowControl w:val="0"/>
        <w:autoSpaceDE w:val="0"/>
        <w:autoSpaceDN w:val="0"/>
        <w:adjustRightInd w:val="0"/>
        <w:rPr>
          <w:i/>
          <w:iCs/>
          <w:lang w:val="en-US"/>
        </w:rPr>
      </w:pPr>
    </w:p>
    <w:p w14:paraId="2519666D" w14:textId="436B6567" w:rsidR="00301014" w:rsidRDefault="00301014">
      <w:pPr>
        <w:widowControl w:val="0"/>
        <w:autoSpaceDE w:val="0"/>
        <w:autoSpaceDN w:val="0"/>
        <w:adjustRightInd w:val="0"/>
        <w:rPr>
          <w:i/>
          <w:iCs/>
          <w:lang w:val="en-US"/>
        </w:rPr>
      </w:pPr>
      <w:r>
        <w:rPr>
          <w:i/>
          <w:iCs/>
          <w:lang w:val="en-US"/>
        </w:rPr>
        <w:t>Written Reports from the out</w:t>
      </w:r>
      <w:r w:rsidR="007B79E2">
        <w:rPr>
          <w:i/>
          <w:iCs/>
          <w:lang w:val="en-US"/>
        </w:rPr>
        <w:t>going Executive Council for 2015</w:t>
      </w:r>
      <w:r>
        <w:rPr>
          <w:i/>
          <w:iCs/>
          <w:lang w:val="en-US"/>
        </w:rPr>
        <w:t xml:space="preserve"> including that of the President, the Librarian, the Membership Secretary and the Treasurer’s Financial Reports had been circulated prior to the meeting and were tabled. </w:t>
      </w:r>
    </w:p>
    <w:p w14:paraId="5A7B2755" w14:textId="77777777" w:rsidR="00301014" w:rsidRDefault="00301014">
      <w:pPr>
        <w:widowControl w:val="0"/>
        <w:autoSpaceDE w:val="0"/>
        <w:autoSpaceDN w:val="0"/>
        <w:adjustRightInd w:val="0"/>
        <w:rPr>
          <w:i/>
          <w:iCs/>
          <w:lang w:val="en-US"/>
        </w:rPr>
      </w:pPr>
      <w:r>
        <w:rPr>
          <w:i/>
          <w:iCs/>
          <w:lang w:val="en-US"/>
        </w:rPr>
        <w:t>The Social Secretary and Art Director presented verbal reports to the meeting.</w:t>
      </w:r>
    </w:p>
    <w:p w14:paraId="41A0C983" w14:textId="77777777" w:rsidR="00301014" w:rsidRDefault="00301014">
      <w:pPr>
        <w:widowControl w:val="0"/>
        <w:autoSpaceDE w:val="0"/>
        <w:autoSpaceDN w:val="0"/>
        <w:adjustRightInd w:val="0"/>
        <w:rPr>
          <w:b/>
          <w:bCs/>
          <w:i/>
          <w:iCs/>
          <w:u w:val="single"/>
          <w:lang w:val="en-US"/>
        </w:rPr>
      </w:pPr>
    </w:p>
    <w:p w14:paraId="505F7411" w14:textId="3C9D7610" w:rsidR="00301014" w:rsidRDefault="00301014">
      <w:pPr>
        <w:widowControl w:val="0"/>
        <w:autoSpaceDE w:val="0"/>
        <w:autoSpaceDN w:val="0"/>
        <w:adjustRightInd w:val="0"/>
        <w:rPr>
          <w:i/>
          <w:iCs/>
          <w:lang w:val="en-US"/>
        </w:rPr>
      </w:pPr>
      <w:r>
        <w:rPr>
          <w:i/>
          <w:iCs/>
          <w:lang w:val="en-US"/>
        </w:rPr>
        <w:t>The incoming president, Hugh Cross thanked the outgoing Executive Council and congratulated the incoming Council on their appointment, and decl</w:t>
      </w:r>
      <w:r w:rsidR="007B79E2">
        <w:rPr>
          <w:i/>
          <w:iCs/>
          <w:lang w:val="en-US"/>
        </w:rPr>
        <w:t>ared the Annual Meeting closed.</w:t>
      </w:r>
    </w:p>
    <w:p w14:paraId="78F482F8" w14:textId="77777777" w:rsidR="00301014" w:rsidRDefault="00301014">
      <w:pPr>
        <w:widowControl w:val="0"/>
        <w:autoSpaceDE w:val="0"/>
        <w:autoSpaceDN w:val="0"/>
        <w:adjustRightInd w:val="0"/>
        <w:rPr>
          <w:b/>
          <w:bCs/>
          <w:u w:val="single"/>
          <w:lang w:val="en-US"/>
        </w:rPr>
      </w:pPr>
    </w:p>
    <w:p w14:paraId="5E09904E" w14:textId="77777777" w:rsidR="00E11854" w:rsidRDefault="00E11854">
      <w:pPr>
        <w:widowControl w:val="0"/>
        <w:autoSpaceDE w:val="0"/>
        <w:autoSpaceDN w:val="0"/>
        <w:adjustRightInd w:val="0"/>
        <w:rPr>
          <w:b/>
          <w:bCs/>
          <w:u w:val="single"/>
          <w:lang w:val="en-US"/>
        </w:rPr>
      </w:pPr>
    </w:p>
    <w:p w14:paraId="57515948" w14:textId="464DD00F" w:rsidR="00301014" w:rsidRDefault="00301014">
      <w:pPr>
        <w:widowControl w:val="0"/>
        <w:autoSpaceDE w:val="0"/>
        <w:autoSpaceDN w:val="0"/>
        <w:adjustRightInd w:val="0"/>
        <w:rPr>
          <w:b/>
          <w:bCs/>
          <w:u w:val="single"/>
          <w:lang w:val="en-US"/>
        </w:rPr>
      </w:pPr>
      <w:r>
        <w:rPr>
          <w:b/>
          <w:bCs/>
          <w:u w:val="single"/>
          <w:lang w:val="en-US"/>
        </w:rPr>
        <w:t>Presidents Report</w:t>
      </w:r>
    </w:p>
    <w:p w14:paraId="29080EF5" w14:textId="77777777" w:rsidR="007E1C81" w:rsidRPr="00285148" w:rsidRDefault="007E1C81">
      <w:pPr>
        <w:widowControl w:val="0"/>
        <w:autoSpaceDE w:val="0"/>
        <w:autoSpaceDN w:val="0"/>
        <w:adjustRightInd w:val="0"/>
        <w:rPr>
          <w:bCs/>
          <w:lang w:val="en-US"/>
        </w:rPr>
      </w:pPr>
    </w:p>
    <w:p w14:paraId="6B9DC24A" w14:textId="37230B08" w:rsidR="00285148" w:rsidRDefault="00285148">
      <w:pPr>
        <w:widowControl w:val="0"/>
        <w:autoSpaceDE w:val="0"/>
        <w:autoSpaceDN w:val="0"/>
        <w:adjustRightInd w:val="0"/>
        <w:rPr>
          <w:bCs/>
          <w:lang w:val="en-US"/>
        </w:rPr>
      </w:pPr>
      <w:r w:rsidRPr="00285148">
        <w:rPr>
          <w:bCs/>
          <w:lang w:val="en-US"/>
        </w:rPr>
        <w:t xml:space="preserve">2016 </w:t>
      </w:r>
      <w:r>
        <w:rPr>
          <w:bCs/>
          <w:lang w:val="en-US"/>
        </w:rPr>
        <w:t>proved to be yet another successful year for our beloved society, with sustained membership, a very active membership and a sound financial position.  Moreover, our members had fun making, displaying and selling their art, or just improving their skills and enjoying ‘the moment’ when painting.</w:t>
      </w:r>
    </w:p>
    <w:p w14:paraId="17AF3222" w14:textId="77777777" w:rsidR="00285148" w:rsidRDefault="00285148">
      <w:pPr>
        <w:widowControl w:val="0"/>
        <w:autoSpaceDE w:val="0"/>
        <w:autoSpaceDN w:val="0"/>
        <w:adjustRightInd w:val="0"/>
        <w:rPr>
          <w:bCs/>
          <w:lang w:val="en-US"/>
        </w:rPr>
      </w:pPr>
    </w:p>
    <w:p w14:paraId="566B1316" w14:textId="12E45888" w:rsidR="00285148" w:rsidRPr="002416C8" w:rsidRDefault="00285148">
      <w:pPr>
        <w:widowControl w:val="0"/>
        <w:autoSpaceDE w:val="0"/>
        <w:autoSpaceDN w:val="0"/>
        <w:adjustRightInd w:val="0"/>
        <w:rPr>
          <w:lang w:val="en-US"/>
        </w:rPr>
      </w:pPr>
      <w:r>
        <w:rPr>
          <w:bCs/>
          <w:lang w:val="en-US"/>
        </w:rPr>
        <w:t>The Society’s three major annual exhibitions, the Newcastle Art Prize, the Raymond Terrace Market Place Shopping Centre Exhibition, and the Portrait Painters Hunter’s ‘Let’s Face It!’ exhibition, all went very well.  Sales were down somewhat however, particularly for the Raymond Terrace Exhibition, for reasons that remain unclear.  On most occasions, we manage sales in the 20 to 25% range, but this year was half that.</w:t>
      </w:r>
      <w:r w:rsidR="00AC354A">
        <w:rPr>
          <w:bCs/>
          <w:lang w:val="en-US"/>
        </w:rPr>
        <w:t xml:space="preserve">  The NAP again achieved about 10% in sales.</w:t>
      </w:r>
      <w:r w:rsidR="002416C8">
        <w:rPr>
          <w:bCs/>
          <w:lang w:val="en-US"/>
        </w:rPr>
        <w:t xml:space="preserve">  </w:t>
      </w:r>
      <w:r w:rsidR="002416C8">
        <w:rPr>
          <w:lang w:val="en-US"/>
        </w:rPr>
        <w:t xml:space="preserve">Thank you to everyone </w:t>
      </w:r>
      <w:r w:rsidR="002416C8" w:rsidRPr="002416C8">
        <w:rPr>
          <w:lang w:val="en-US"/>
        </w:rPr>
        <w:t xml:space="preserve">who </w:t>
      </w:r>
      <w:r w:rsidR="002416C8">
        <w:rPr>
          <w:lang w:val="en-US"/>
        </w:rPr>
        <w:t xml:space="preserve">helped plan and resource our various exhibitions.  </w:t>
      </w:r>
    </w:p>
    <w:p w14:paraId="1FB3B26B" w14:textId="77777777" w:rsidR="00FB1D15" w:rsidRDefault="00FB1D15">
      <w:pPr>
        <w:widowControl w:val="0"/>
        <w:autoSpaceDE w:val="0"/>
        <w:autoSpaceDN w:val="0"/>
        <w:adjustRightInd w:val="0"/>
        <w:rPr>
          <w:bCs/>
          <w:lang w:val="en-US"/>
        </w:rPr>
      </w:pPr>
    </w:p>
    <w:p w14:paraId="4BD06705" w14:textId="49D118DC" w:rsidR="00FB1D15" w:rsidRDefault="00FB1D15">
      <w:pPr>
        <w:widowControl w:val="0"/>
        <w:autoSpaceDE w:val="0"/>
        <w:autoSpaceDN w:val="0"/>
        <w:adjustRightInd w:val="0"/>
        <w:rPr>
          <w:bCs/>
          <w:lang w:val="en-US"/>
        </w:rPr>
      </w:pPr>
      <w:r>
        <w:rPr>
          <w:bCs/>
          <w:lang w:val="en-US"/>
        </w:rPr>
        <w:t>Of course sales are only part of the story, attendance at each</w:t>
      </w:r>
      <w:bookmarkStart w:id="0" w:name="_GoBack"/>
      <w:bookmarkEnd w:id="0"/>
      <w:r>
        <w:rPr>
          <w:bCs/>
          <w:lang w:val="en-US"/>
        </w:rPr>
        <w:t xml:space="preserve"> of the exhibitions was pleasing, and for the NAP, the main and section prizes backed by our wonderful sponsors saw some $</w:t>
      </w:r>
      <w:r w:rsidR="00AC354A">
        <w:rPr>
          <w:bCs/>
          <w:lang w:val="en-US"/>
        </w:rPr>
        <w:t>6,900</w:t>
      </w:r>
      <w:r>
        <w:rPr>
          <w:bCs/>
          <w:lang w:val="en-US"/>
        </w:rPr>
        <w:t xml:space="preserve"> distributed in prizes to winning artists (both members and non-members).</w:t>
      </w:r>
    </w:p>
    <w:p w14:paraId="704B0E41" w14:textId="77777777" w:rsidR="00BD6EB5" w:rsidRDefault="00BD6EB5">
      <w:pPr>
        <w:widowControl w:val="0"/>
        <w:autoSpaceDE w:val="0"/>
        <w:autoSpaceDN w:val="0"/>
        <w:adjustRightInd w:val="0"/>
        <w:rPr>
          <w:bCs/>
          <w:lang w:val="en-US"/>
        </w:rPr>
      </w:pPr>
    </w:p>
    <w:p w14:paraId="0A6ECA3A" w14:textId="388DABBE" w:rsidR="00BD6EB5" w:rsidRPr="00FB1D15" w:rsidRDefault="00BD6EB5">
      <w:pPr>
        <w:widowControl w:val="0"/>
        <w:autoSpaceDE w:val="0"/>
        <w:autoSpaceDN w:val="0"/>
        <w:adjustRightInd w:val="0"/>
        <w:rPr>
          <w:bCs/>
          <w:lang w:val="en-US"/>
        </w:rPr>
      </w:pPr>
      <w:r w:rsidRPr="00FB1D15">
        <w:rPr>
          <w:bCs/>
          <w:lang w:val="en-US"/>
        </w:rPr>
        <w:t>Through Ron Deas, the Society also held a half day exhibition at the Valentine Public School’s “Market Day” on Saturday 5 November.  Although sales weren’t forthcoming, it was an opportunity to</w:t>
      </w:r>
      <w:r w:rsidR="00B92DDF" w:rsidRPr="00FB1D15">
        <w:rPr>
          <w:bCs/>
          <w:lang w:val="en-US"/>
        </w:rPr>
        <w:t xml:space="preserve"> showcase the</w:t>
      </w:r>
      <w:r w:rsidR="00AC354A">
        <w:rPr>
          <w:bCs/>
          <w:lang w:val="en-US"/>
        </w:rPr>
        <w:t xml:space="preserve"> </w:t>
      </w:r>
      <w:r w:rsidRPr="00FB1D15">
        <w:rPr>
          <w:bCs/>
          <w:lang w:val="en-US"/>
        </w:rPr>
        <w:t>Society and quite a few attendees were interested in becoming members.</w:t>
      </w:r>
      <w:r w:rsidR="00B92DDF" w:rsidRPr="00FB1D15">
        <w:rPr>
          <w:bCs/>
          <w:lang w:val="en-US"/>
        </w:rPr>
        <w:t xml:space="preserve">  Members were also able to exhibit their works at three of the Hunter Arts Network’s (HAN) Art Bazaars, that were held in autumn, winter and spring.  Quite a few paintings were sold on each occasion, and Stephen Cassettari was a constant draw-card for his hand painted Chinese style cards.</w:t>
      </w:r>
      <w:r w:rsidR="000C21BE">
        <w:rPr>
          <w:bCs/>
          <w:lang w:val="en-US"/>
        </w:rPr>
        <w:t xml:space="preserve">  And finally, there was our inaugural ‘Selfies’ Exhibition of self-portraits by members of the Portrait Painters Hunter (Monday morning) group</w:t>
      </w:r>
      <w:r w:rsidR="002416C8">
        <w:rPr>
          <w:bCs/>
          <w:lang w:val="en-US"/>
        </w:rPr>
        <w:t>, as well as a series of exhibitions by our members at the Waratah Campus of the John Hunter Hospital.</w:t>
      </w:r>
    </w:p>
    <w:p w14:paraId="7731420A" w14:textId="77777777" w:rsidR="00EC4843" w:rsidRPr="00FB1D15" w:rsidRDefault="00EC4843">
      <w:pPr>
        <w:widowControl w:val="0"/>
        <w:autoSpaceDE w:val="0"/>
        <w:autoSpaceDN w:val="0"/>
        <w:adjustRightInd w:val="0"/>
        <w:rPr>
          <w:bCs/>
          <w:lang w:val="en-US"/>
        </w:rPr>
      </w:pPr>
    </w:p>
    <w:p w14:paraId="2754D1E1" w14:textId="503D0C17" w:rsidR="00EC4843" w:rsidRPr="00FB1D15" w:rsidRDefault="00EC4843" w:rsidP="00EC4843">
      <w:pPr>
        <w:widowControl w:val="0"/>
        <w:autoSpaceDE w:val="0"/>
        <w:autoSpaceDN w:val="0"/>
        <w:adjustRightInd w:val="0"/>
        <w:rPr>
          <w:bCs/>
          <w:lang w:val="en-US"/>
        </w:rPr>
      </w:pPr>
      <w:r w:rsidRPr="00FB1D15">
        <w:rPr>
          <w:bCs/>
          <w:lang w:val="en-US"/>
        </w:rPr>
        <w:t>Sadly, 2016 saw a number of Society stalwarts pass on,</w:t>
      </w:r>
      <w:r w:rsidR="00D1732E">
        <w:rPr>
          <w:bCs/>
          <w:lang w:val="en-US"/>
        </w:rPr>
        <w:t xml:space="preserve"> including Dudley Lewis, a long-</w:t>
      </w:r>
      <w:r w:rsidRPr="00FB1D15">
        <w:rPr>
          <w:bCs/>
          <w:lang w:val="en-US"/>
        </w:rPr>
        <w:t>term member of the society, and a regular participant in the portrait group in recent years, as well as John Hipwell at age 93.</w:t>
      </w:r>
    </w:p>
    <w:p w14:paraId="37BF6AB3" w14:textId="4B8AEDB6" w:rsidR="00EC4843" w:rsidRPr="00FB1D15" w:rsidRDefault="00EC4843">
      <w:pPr>
        <w:widowControl w:val="0"/>
        <w:autoSpaceDE w:val="0"/>
        <w:autoSpaceDN w:val="0"/>
        <w:adjustRightInd w:val="0"/>
        <w:rPr>
          <w:bCs/>
          <w:lang w:val="en-US"/>
        </w:rPr>
      </w:pPr>
    </w:p>
    <w:p w14:paraId="3061111B" w14:textId="5D250CE1" w:rsidR="00B92DDF" w:rsidRPr="00FB1D15" w:rsidRDefault="00B92DDF">
      <w:pPr>
        <w:widowControl w:val="0"/>
        <w:autoSpaceDE w:val="0"/>
        <w:autoSpaceDN w:val="0"/>
        <w:adjustRightInd w:val="0"/>
        <w:rPr>
          <w:bCs/>
          <w:lang w:val="en-US"/>
        </w:rPr>
      </w:pPr>
      <w:r w:rsidRPr="00FB1D15">
        <w:rPr>
          <w:bCs/>
          <w:lang w:val="en-US"/>
        </w:rPr>
        <w:t>It being many years since name badges were last ordered, a new design was developed for members to purchase at $13 each.  The</w:t>
      </w:r>
      <w:r w:rsidR="00D1732E">
        <w:rPr>
          <w:bCs/>
          <w:lang w:val="en-US"/>
        </w:rPr>
        <w:t>y</w:t>
      </w:r>
      <w:r w:rsidRPr="00FB1D15">
        <w:rPr>
          <w:bCs/>
          <w:lang w:val="en-US"/>
        </w:rPr>
        <w:t xml:space="preserve"> are held in place with a magnetic matching piece so that you can easily move it from one item of clothing to another.  These proved popular and are ever so handy for jo</w:t>
      </w:r>
      <w:r w:rsidR="00FB1D15" w:rsidRPr="00FB1D15">
        <w:rPr>
          <w:bCs/>
          <w:lang w:val="en-US"/>
        </w:rPr>
        <w:t>gging your memory as to who’s who!</w:t>
      </w:r>
    </w:p>
    <w:p w14:paraId="1F6851D4" w14:textId="77777777" w:rsidR="00FB1D15" w:rsidRPr="00FB1D15" w:rsidRDefault="00FB1D15">
      <w:pPr>
        <w:widowControl w:val="0"/>
        <w:autoSpaceDE w:val="0"/>
        <w:autoSpaceDN w:val="0"/>
        <w:adjustRightInd w:val="0"/>
        <w:rPr>
          <w:bCs/>
          <w:lang w:val="en-US"/>
        </w:rPr>
      </w:pPr>
    </w:p>
    <w:p w14:paraId="108F03CD" w14:textId="5105A113" w:rsidR="00F90228" w:rsidRDefault="000C21BE">
      <w:pPr>
        <w:widowControl w:val="0"/>
        <w:autoSpaceDE w:val="0"/>
        <w:autoSpaceDN w:val="0"/>
        <w:adjustRightInd w:val="0"/>
        <w:rPr>
          <w:bCs/>
          <w:lang w:val="en-US"/>
        </w:rPr>
      </w:pPr>
      <w:r>
        <w:rPr>
          <w:bCs/>
          <w:lang w:val="en-US"/>
        </w:rPr>
        <w:t xml:space="preserve">Throughout the year, </w:t>
      </w:r>
      <w:r w:rsidR="00F90228">
        <w:rPr>
          <w:bCs/>
          <w:lang w:val="en-US"/>
        </w:rPr>
        <w:t xml:space="preserve">Bob Saxon </w:t>
      </w:r>
      <w:r>
        <w:rPr>
          <w:bCs/>
          <w:lang w:val="en-US"/>
        </w:rPr>
        <w:t>put a great deal of effort</w:t>
      </w:r>
      <w:r w:rsidR="00F90228">
        <w:rPr>
          <w:bCs/>
          <w:lang w:val="en-US"/>
        </w:rPr>
        <w:t xml:space="preserve"> into progressing the extensions to the rooms, culminating in the approvals from the Department of Lands and Newcastle City Council.  When reviewing the various quotes it was realized that modifications were needed to both reduce the costs to an affordable amount and to improve the capacity of the extensions to be used for multiple uses.  Right now we are seeking approval for those modifications and have resolved that we can afford to proceed if we augment our Society’s funds by a special once-off levy of $50 per member to raise about $15,000.   This special levy needs to be ratified by a special resolution at this Annual General Meeting.  I commend it to you</w:t>
      </w:r>
      <w:r w:rsidR="00D1732E">
        <w:rPr>
          <w:bCs/>
          <w:lang w:val="en-US"/>
        </w:rPr>
        <w:t>,</w:t>
      </w:r>
      <w:r w:rsidR="00F90228">
        <w:rPr>
          <w:bCs/>
          <w:lang w:val="en-US"/>
        </w:rPr>
        <w:t xml:space="preserve"> as the extensions will alleviate the problems with our failing shipping container whilst also giving us a much enhanced capacity to hold larger </w:t>
      </w:r>
      <w:r w:rsidR="002416C8">
        <w:rPr>
          <w:bCs/>
          <w:lang w:val="en-US"/>
        </w:rPr>
        <w:t xml:space="preserve">events </w:t>
      </w:r>
      <w:r w:rsidR="00F90228">
        <w:rPr>
          <w:bCs/>
          <w:lang w:val="en-US"/>
        </w:rPr>
        <w:t xml:space="preserve">and </w:t>
      </w:r>
      <w:r w:rsidR="002416C8">
        <w:rPr>
          <w:bCs/>
          <w:lang w:val="en-US"/>
        </w:rPr>
        <w:t xml:space="preserve">also run </w:t>
      </w:r>
      <w:r w:rsidR="00F90228">
        <w:rPr>
          <w:bCs/>
          <w:lang w:val="en-US"/>
        </w:rPr>
        <w:t xml:space="preserve">multiple </w:t>
      </w:r>
      <w:r w:rsidR="002416C8">
        <w:rPr>
          <w:bCs/>
          <w:lang w:val="en-US"/>
        </w:rPr>
        <w:t>activities concurrently.</w:t>
      </w:r>
    </w:p>
    <w:p w14:paraId="3F33EC1F" w14:textId="77777777" w:rsidR="00F90228" w:rsidRDefault="00F90228">
      <w:pPr>
        <w:widowControl w:val="0"/>
        <w:autoSpaceDE w:val="0"/>
        <w:autoSpaceDN w:val="0"/>
        <w:adjustRightInd w:val="0"/>
        <w:rPr>
          <w:bCs/>
          <w:lang w:val="en-US"/>
        </w:rPr>
      </w:pPr>
    </w:p>
    <w:p w14:paraId="65F6DE8F" w14:textId="2D575FFB" w:rsidR="00F90228" w:rsidRDefault="00F90228">
      <w:pPr>
        <w:widowControl w:val="0"/>
        <w:autoSpaceDE w:val="0"/>
        <w:autoSpaceDN w:val="0"/>
        <w:adjustRightInd w:val="0"/>
        <w:rPr>
          <w:bCs/>
          <w:lang w:val="en-US"/>
        </w:rPr>
      </w:pPr>
      <w:r>
        <w:rPr>
          <w:bCs/>
          <w:lang w:val="en-US"/>
        </w:rPr>
        <w:t xml:space="preserve">To keep the builders’ quotes in the affordable range we will </w:t>
      </w:r>
      <w:r w:rsidR="002416C8">
        <w:rPr>
          <w:bCs/>
          <w:lang w:val="en-US"/>
        </w:rPr>
        <w:t>still</w:t>
      </w:r>
      <w:r>
        <w:rPr>
          <w:bCs/>
          <w:lang w:val="en-US"/>
        </w:rPr>
        <w:t xml:space="preserve"> need to do some handiwork ourselves.  Bob has kindly offered to lead some teams to fit out the interior of the new extension and to demolish the internal rooms at the far end of the main room prior to the building work starting.  So, keep an eye out in th</w:t>
      </w:r>
      <w:r w:rsidR="002416C8">
        <w:rPr>
          <w:bCs/>
          <w:lang w:val="en-US"/>
        </w:rPr>
        <w:t>e newsletter for your opportunity to put your hand up with the time comes!</w:t>
      </w:r>
    </w:p>
    <w:p w14:paraId="0172BE15" w14:textId="77777777" w:rsidR="00F90228" w:rsidRPr="00285148" w:rsidRDefault="00F90228">
      <w:pPr>
        <w:widowControl w:val="0"/>
        <w:autoSpaceDE w:val="0"/>
        <w:autoSpaceDN w:val="0"/>
        <w:adjustRightInd w:val="0"/>
        <w:rPr>
          <w:bCs/>
          <w:lang w:val="en-US"/>
        </w:rPr>
      </w:pPr>
    </w:p>
    <w:p w14:paraId="1057E877" w14:textId="589D4664" w:rsidR="00301014" w:rsidRPr="00301014" w:rsidRDefault="002416C8" w:rsidP="00301014">
      <w:pPr>
        <w:widowControl w:val="0"/>
        <w:autoSpaceDE w:val="0"/>
        <w:autoSpaceDN w:val="0"/>
        <w:adjustRightInd w:val="0"/>
        <w:rPr>
          <w:lang w:val="en-US"/>
        </w:rPr>
      </w:pPr>
      <w:r w:rsidRPr="002416C8">
        <w:rPr>
          <w:lang w:val="en-US"/>
        </w:rPr>
        <w:t>Lee-Anne Corr</w:t>
      </w:r>
      <w:r>
        <w:rPr>
          <w:lang w:val="en-US"/>
        </w:rPr>
        <w:t xml:space="preserve">igan has done a fabulous job in her first year as </w:t>
      </w:r>
      <w:r w:rsidR="00301014" w:rsidRPr="002416C8">
        <w:rPr>
          <w:lang w:val="en-US"/>
        </w:rPr>
        <w:t xml:space="preserve">Art Director </w:t>
      </w:r>
      <w:r>
        <w:rPr>
          <w:lang w:val="en-US"/>
        </w:rPr>
        <w:t xml:space="preserve">arranging a </w:t>
      </w:r>
      <w:r w:rsidR="00301014" w:rsidRPr="002416C8">
        <w:rPr>
          <w:lang w:val="en-US"/>
        </w:rPr>
        <w:t xml:space="preserve">fabulous </w:t>
      </w:r>
      <w:r>
        <w:rPr>
          <w:lang w:val="en-US"/>
        </w:rPr>
        <w:t xml:space="preserve">array of </w:t>
      </w:r>
      <w:r w:rsidR="004C297C">
        <w:rPr>
          <w:lang w:val="en-US"/>
        </w:rPr>
        <w:t>workshops.  Behind the scenes, Pam Carrol has been quietly and efficiently performing wonders as Purchasing Officer.</w:t>
      </w:r>
      <w:r w:rsidR="005E13C5">
        <w:rPr>
          <w:lang w:val="en-US"/>
        </w:rPr>
        <w:t xml:space="preserve">  Ron Deas has also been a bastion of quiet efficiency as he has produced the monthly newsletter to keep us all informed, assisted by Bob Saxon who folds and mails out the hard copies.  Please if you can – put yourself down to receive the email copy</w:t>
      </w:r>
      <w:r w:rsidR="000269A2">
        <w:rPr>
          <w:lang w:val="en-US"/>
        </w:rPr>
        <w:t xml:space="preserve"> only</w:t>
      </w:r>
      <w:r w:rsidR="005E13C5">
        <w:rPr>
          <w:lang w:val="en-US"/>
        </w:rPr>
        <w:t xml:space="preserve">, and/or please put your hand up to help with the monthly mailing process! </w:t>
      </w:r>
      <w:r w:rsidR="000269A2">
        <w:rPr>
          <w:lang w:val="en-US"/>
        </w:rPr>
        <w:t xml:space="preserve">  And of course, Jill Campbell has been keeping the Society’s website (</w:t>
      </w:r>
      <w:hyperlink r:id="rId11" w:history="1">
        <w:r w:rsidR="000269A2" w:rsidRPr="005872CA">
          <w:rPr>
            <w:rStyle w:val="Hyperlink"/>
            <w:lang w:val="en-US"/>
          </w:rPr>
          <w:t>www.societyofartistsnewscastle.com</w:t>
        </w:r>
      </w:hyperlink>
      <w:r w:rsidR="000269A2">
        <w:rPr>
          <w:lang w:val="en-US"/>
        </w:rPr>
        <w:t>) up to date with all manner of news and events – thank you!  And a big thank you to Jenni Gander for tirelessly (well, perhaps a little tired!) doing all the banking, accounts and special arrangements for exhibitions and so on.  On behalf of my self and all of you, I am most grateful for the hard work of all the other committee members, without whom we wouldn’t be able to enjoy the rooms or the events that they make possible.</w:t>
      </w:r>
    </w:p>
    <w:p w14:paraId="177DDB80" w14:textId="77777777" w:rsidR="00301014" w:rsidRPr="00301014" w:rsidRDefault="00301014" w:rsidP="00301014">
      <w:pPr>
        <w:widowControl w:val="0"/>
        <w:autoSpaceDE w:val="0"/>
        <w:autoSpaceDN w:val="0"/>
        <w:adjustRightInd w:val="0"/>
        <w:rPr>
          <w:lang w:val="en-US"/>
        </w:rPr>
      </w:pPr>
    </w:p>
    <w:p w14:paraId="525A6ECD" w14:textId="77777777" w:rsidR="00301014" w:rsidRPr="00301014" w:rsidRDefault="00301014" w:rsidP="00301014">
      <w:pPr>
        <w:widowControl w:val="0"/>
        <w:autoSpaceDE w:val="0"/>
        <w:autoSpaceDN w:val="0"/>
        <w:adjustRightInd w:val="0"/>
        <w:rPr>
          <w:lang w:val="en-US"/>
        </w:rPr>
      </w:pPr>
      <w:r w:rsidRPr="00301014">
        <w:rPr>
          <w:lang w:val="en-US"/>
        </w:rPr>
        <w:t>Hugh Cross</w:t>
      </w:r>
    </w:p>
    <w:p w14:paraId="02DB59E4" w14:textId="77777777" w:rsidR="00301014" w:rsidRDefault="00301014">
      <w:pPr>
        <w:widowControl w:val="0"/>
        <w:autoSpaceDE w:val="0"/>
        <w:autoSpaceDN w:val="0"/>
        <w:adjustRightInd w:val="0"/>
        <w:rPr>
          <w:b/>
          <w:bCs/>
          <w:u w:val="single"/>
          <w:lang w:val="en-US"/>
        </w:rPr>
      </w:pPr>
    </w:p>
    <w:p w14:paraId="0498DA8C" w14:textId="77777777" w:rsidR="001E5276" w:rsidRDefault="001E5276">
      <w:pPr>
        <w:widowControl w:val="0"/>
        <w:autoSpaceDE w:val="0"/>
        <w:autoSpaceDN w:val="0"/>
        <w:adjustRightInd w:val="0"/>
        <w:rPr>
          <w:b/>
          <w:bCs/>
          <w:u w:val="single"/>
          <w:lang w:val="en-US"/>
        </w:rPr>
      </w:pPr>
    </w:p>
    <w:p w14:paraId="341434F4" w14:textId="77777777" w:rsidR="00301014" w:rsidRDefault="00301014">
      <w:pPr>
        <w:widowControl w:val="0"/>
        <w:autoSpaceDE w:val="0"/>
        <w:autoSpaceDN w:val="0"/>
        <w:adjustRightInd w:val="0"/>
        <w:rPr>
          <w:b/>
          <w:bCs/>
          <w:u w:val="single"/>
          <w:lang w:val="en-US"/>
        </w:rPr>
      </w:pPr>
      <w:r>
        <w:rPr>
          <w:b/>
          <w:bCs/>
          <w:u w:val="single"/>
          <w:lang w:val="en-US"/>
        </w:rPr>
        <w:t>Treasurer’s Report</w:t>
      </w:r>
    </w:p>
    <w:p w14:paraId="0640462B" w14:textId="2E27B87E" w:rsidR="00301014" w:rsidRDefault="00301014">
      <w:pPr>
        <w:widowControl w:val="0"/>
        <w:autoSpaceDE w:val="0"/>
        <w:autoSpaceDN w:val="0"/>
        <w:adjustRightInd w:val="0"/>
        <w:rPr>
          <w:lang w:val="en-US"/>
        </w:rPr>
      </w:pPr>
      <w:r w:rsidRPr="001465AA">
        <w:rPr>
          <w:lang w:val="en-US"/>
        </w:rPr>
        <w:t xml:space="preserve">The Society </w:t>
      </w:r>
      <w:r w:rsidR="001465AA">
        <w:rPr>
          <w:lang w:val="en-US"/>
        </w:rPr>
        <w:t>made a trading surplus of $5,635</w:t>
      </w:r>
      <w:r w:rsidRPr="001465AA">
        <w:rPr>
          <w:lang w:val="en-US"/>
        </w:rPr>
        <w:t xml:space="preserve"> and an a</w:t>
      </w:r>
      <w:r w:rsidR="001465AA">
        <w:rPr>
          <w:lang w:val="en-US"/>
        </w:rPr>
        <w:t xml:space="preserve">nnual net loss of some $40 </w:t>
      </w:r>
      <w:r w:rsidRPr="001465AA">
        <w:rPr>
          <w:lang w:val="en-US"/>
        </w:rPr>
        <w:t>after rent, rates and taxes.  We ended the year with ac</w:t>
      </w:r>
      <w:r w:rsidR="001465AA">
        <w:rPr>
          <w:lang w:val="en-US"/>
        </w:rPr>
        <w:t>cumulated funds of $58,446</w:t>
      </w:r>
      <w:r w:rsidRPr="001465AA">
        <w:rPr>
          <w:lang w:val="en-US"/>
        </w:rPr>
        <w:t xml:space="preserve"> as at 31</w:t>
      </w:r>
      <w:r w:rsidRPr="001465AA">
        <w:rPr>
          <w:vertAlign w:val="superscript"/>
          <w:lang w:val="en-US"/>
        </w:rPr>
        <w:t>st</w:t>
      </w:r>
      <w:r w:rsidR="001465AA">
        <w:rPr>
          <w:lang w:val="en-US"/>
        </w:rPr>
        <w:t xml:space="preserve"> December 2016</w:t>
      </w:r>
      <w:r w:rsidRPr="001465AA">
        <w:rPr>
          <w:lang w:val="en-US"/>
        </w:rPr>
        <w:t>.  The audit statement and Financial Report by the Society’s auditor are provided below.</w:t>
      </w:r>
    </w:p>
    <w:p w14:paraId="767A1200" w14:textId="77777777" w:rsidR="00301014" w:rsidRDefault="00301014">
      <w:pPr>
        <w:widowControl w:val="0"/>
        <w:autoSpaceDE w:val="0"/>
        <w:autoSpaceDN w:val="0"/>
        <w:adjustRightInd w:val="0"/>
        <w:rPr>
          <w:lang w:val="en-US"/>
        </w:rPr>
      </w:pPr>
    </w:p>
    <w:p w14:paraId="70151314" w14:textId="3BA07E80" w:rsidR="00301014" w:rsidRDefault="001465AA">
      <w:pPr>
        <w:widowControl w:val="0"/>
        <w:autoSpaceDE w:val="0"/>
        <w:autoSpaceDN w:val="0"/>
        <w:adjustRightInd w:val="0"/>
        <w:rPr>
          <w:lang w:val="en-US"/>
        </w:rPr>
      </w:pPr>
      <w:r>
        <w:rPr>
          <w:lang w:val="en-US"/>
        </w:rPr>
        <w:t>Jenni Gander</w:t>
      </w:r>
    </w:p>
    <w:p w14:paraId="7389D18F" w14:textId="77777777" w:rsidR="00301014" w:rsidRDefault="00301014">
      <w:pPr>
        <w:widowControl w:val="0"/>
        <w:autoSpaceDE w:val="0"/>
        <w:autoSpaceDN w:val="0"/>
        <w:adjustRightInd w:val="0"/>
        <w:rPr>
          <w:lang w:val="en-US"/>
        </w:rPr>
      </w:pPr>
    </w:p>
    <w:p w14:paraId="3BB2C45A" w14:textId="77777777" w:rsidR="00425280" w:rsidRDefault="00425280">
      <w:pPr>
        <w:widowControl w:val="0"/>
        <w:autoSpaceDE w:val="0"/>
        <w:autoSpaceDN w:val="0"/>
        <w:adjustRightInd w:val="0"/>
        <w:jc w:val="center"/>
        <w:rPr>
          <w:b/>
          <w:bCs/>
          <w:lang w:val="en-US"/>
        </w:rPr>
      </w:pPr>
    </w:p>
    <w:p w14:paraId="7086D275" w14:textId="77777777" w:rsidR="00425280" w:rsidRDefault="00425280">
      <w:pPr>
        <w:widowControl w:val="0"/>
        <w:autoSpaceDE w:val="0"/>
        <w:autoSpaceDN w:val="0"/>
        <w:adjustRightInd w:val="0"/>
        <w:jc w:val="center"/>
        <w:rPr>
          <w:b/>
          <w:bCs/>
          <w:lang w:val="en-US"/>
        </w:rPr>
        <w:sectPr w:rsidR="00425280" w:rsidSect="00307520">
          <w:pgSz w:w="11900" w:h="16820"/>
          <w:pgMar w:top="1276" w:right="1800" w:bottom="1135" w:left="1800" w:header="720" w:footer="720" w:gutter="0"/>
          <w:cols w:space="720"/>
          <w:noEndnote/>
          <w:printerSettings r:id="rId12"/>
        </w:sectPr>
      </w:pPr>
    </w:p>
    <w:p w14:paraId="60E17D74" w14:textId="77777777" w:rsidR="00425280" w:rsidRDefault="00425280">
      <w:pPr>
        <w:widowControl w:val="0"/>
        <w:autoSpaceDE w:val="0"/>
        <w:autoSpaceDN w:val="0"/>
        <w:adjustRightInd w:val="0"/>
        <w:rPr>
          <w:lang w:val="en-US"/>
        </w:rPr>
      </w:pPr>
    </w:p>
    <w:p w14:paraId="3F1BC4AB" w14:textId="62376051" w:rsidR="00425280" w:rsidRDefault="00425280" w:rsidP="00425280">
      <w:pPr>
        <w:widowControl w:val="0"/>
        <w:autoSpaceDE w:val="0"/>
        <w:autoSpaceDN w:val="0"/>
        <w:adjustRightInd w:val="0"/>
        <w:ind w:left="-709"/>
        <w:rPr>
          <w:lang w:val="en-US"/>
        </w:rPr>
      </w:pPr>
      <w:r>
        <w:rPr>
          <w:noProof/>
          <w:lang w:val="en-US"/>
        </w:rPr>
        <w:drawing>
          <wp:inline distT="0" distB="0" distL="0" distR="0" wp14:anchorId="0176E104" wp14:editId="28B5A161">
            <wp:extent cx="6177068" cy="81788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14 at 2.36.07 pm.png"/>
                    <pic:cNvPicPr/>
                  </pic:nvPicPr>
                  <pic:blipFill>
                    <a:blip r:embed="rId13">
                      <a:extLst>
                        <a:ext uri="{28A0092B-C50C-407E-A947-70E740481C1C}">
                          <a14:useLocalDpi xmlns:a14="http://schemas.microsoft.com/office/drawing/2010/main" val="0"/>
                        </a:ext>
                      </a:extLst>
                    </a:blip>
                    <a:stretch>
                      <a:fillRect/>
                    </a:stretch>
                  </pic:blipFill>
                  <pic:spPr>
                    <a:xfrm>
                      <a:off x="0" y="0"/>
                      <a:ext cx="6177252" cy="8179139"/>
                    </a:xfrm>
                    <a:prstGeom prst="rect">
                      <a:avLst/>
                    </a:prstGeom>
                  </pic:spPr>
                </pic:pic>
              </a:graphicData>
            </a:graphic>
          </wp:inline>
        </w:drawing>
      </w:r>
    </w:p>
    <w:p w14:paraId="4596A3EE" w14:textId="77777777" w:rsidR="00425280" w:rsidRDefault="00425280">
      <w:pPr>
        <w:widowControl w:val="0"/>
        <w:autoSpaceDE w:val="0"/>
        <w:autoSpaceDN w:val="0"/>
        <w:adjustRightInd w:val="0"/>
        <w:rPr>
          <w:lang w:val="en-US"/>
        </w:rPr>
        <w:sectPr w:rsidR="00425280" w:rsidSect="00307520">
          <w:pgSz w:w="11900" w:h="16820"/>
          <w:pgMar w:top="1276" w:right="1800" w:bottom="1135" w:left="1800" w:header="720" w:footer="720" w:gutter="0"/>
          <w:cols w:space="720"/>
          <w:noEndnote/>
          <w:printerSettings r:id="rId14"/>
        </w:sectPr>
      </w:pPr>
    </w:p>
    <w:p w14:paraId="6F9F70C1" w14:textId="264C86F0" w:rsidR="00301014" w:rsidRDefault="00301014">
      <w:pPr>
        <w:widowControl w:val="0"/>
        <w:autoSpaceDE w:val="0"/>
        <w:autoSpaceDN w:val="0"/>
        <w:adjustRightInd w:val="0"/>
        <w:rPr>
          <w:lang w:val="en-US"/>
        </w:rPr>
      </w:pPr>
    </w:p>
    <w:p w14:paraId="0B91874A" w14:textId="6968ABE3" w:rsidR="00301014" w:rsidRDefault="00425280" w:rsidP="00425280">
      <w:pPr>
        <w:widowControl w:val="0"/>
        <w:autoSpaceDE w:val="0"/>
        <w:autoSpaceDN w:val="0"/>
        <w:adjustRightInd w:val="0"/>
        <w:ind w:left="-709"/>
        <w:rPr>
          <w:lang w:val="en-US"/>
        </w:rPr>
      </w:pPr>
      <w:r>
        <w:rPr>
          <w:noProof/>
          <w:lang w:val="en-US"/>
        </w:rPr>
        <w:drawing>
          <wp:inline distT="0" distB="0" distL="0" distR="0" wp14:anchorId="6F971D85" wp14:editId="10C31014">
            <wp:extent cx="6528946" cy="763524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14 at 2.33.24 pm.png"/>
                    <pic:cNvPicPr/>
                  </pic:nvPicPr>
                  <pic:blipFill>
                    <a:blip r:embed="rId15">
                      <a:extLst>
                        <a:ext uri="{28A0092B-C50C-407E-A947-70E740481C1C}">
                          <a14:useLocalDpi xmlns:a14="http://schemas.microsoft.com/office/drawing/2010/main" val="0"/>
                        </a:ext>
                      </a:extLst>
                    </a:blip>
                    <a:stretch>
                      <a:fillRect/>
                    </a:stretch>
                  </pic:blipFill>
                  <pic:spPr>
                    <a:xfrm>
                      <a:off x="0" y="0"/>
                      <a:ext cx="6530202" cy="7636708"/>
                    </a:xfrm>
                    <a:prstGeom prst="rect">
                      <a:avLst/>
                    </a:prstGeom>
                  </pic:spPr>
                </pic:pic>
              </a:graphicData>
            </a:graphic>
          </wp:inline>
        </w:drawing>
      </w:r>
    </w:p>
    <w:p w14:paraId="68FFEBAF" w14:textId="77777777" w:rsidR="00301014" w:rsidRDefault="00301014">
      <w:pPr>
        <w:widowControl w:val="0"/>
        <w:autoSpaceDE w:val="0"/>
        <w:autoSpaceDN w:val="0"/>
        <w:adjustRightInd w:val="0"/>
        <w:rPr>
          <w:lang w:val="en-US"/>
        </w:rPr>
      </w:pPr>
    </w:p>
    <w:p w14:paraId="0EF53443" w14:textId="77777777" w:rsidR="00425280" w:rsidRDefault="00425280">
      <w:pPr>
        <w:widowControl w:val="0"/>
        <w:autoSpaceDE w:val="0"/>
        <w:autoSpaceDN w:val="0"/>
        <w:adjustRightInd w:val="0"/>
        <w:rPr>
          <w:b/>
          <w:bCs/>
          <w:u w:val="single"/>
          <w:lang w:val="en-US"/>
        </w:rPr>
        <w:sectPr w:rsidR="00425280" w:rsidSect="00307520">
          <w:pgSz w:w="11900" w:h="16820"/>
          <w:pgMar w:top="1276" w:right="1800" w:bottom="1135" w:left="1800" w:header="720" w:footer="720" w:gutter="0"/>
          <w:cols w:space="720"/>
          <w:noEndnote/>
          <w:printerSettings r:id="rId16"/>
        </w:sectPr>
      </w:pPr>
    </w:p>
    <w:p w14:paraId="3D01958E" w14:textId="7F44D6E6" w:rsidR="00301014" w:rsidRPr="001E5276" w:rsidRDefault="00301014">
      <w:pPr>
        <w:widowControl w:val="0"/>
        <w:autoSpaceDE w:val="0"/>
        <w:autoSpaceDN w:val="0"/>
        <w:adjustRightInd w:val="0"/>
        <w:rPr>
          <w:b/>
          <w:bCs/>
          <w:sz w:val="24"/>
          <w:u w:val="single"/>
          <w:lang w:val="en-US"/>
        </w:rPr>
      </w:pPr>
      <w:r w:rsidRPr="001E5276">
        <w:rPr>
          <w:b/>
          <w:bCs/>
          <w:sz w:val="24"/>
          <w:u w:val="single"/>
          <w:lang w:val="en-US"/>
        </w:rPr>
        <w:t>Other Reports</w:t>
      </w:r>
    </w:p>
    <w:p w14:paraId="00D34188" w14:textId="77777777" w:rsidR="00301014" w:rsidRDefault="00301014">
      <w:pPr>
        <w:widowControl w:val="0"/>
        <w:autoSpaceDE w:val="0"/>
        <w:autoSpaceDN w:val="0"/>
        <w:adjustRightInd w:val="0"/>
        <w:rPr>
          <w:b/>
          <w:bCs/>
          <w:u w:val="single"/>
          <w:lang w:val="en-US"/>
        </w:rPr>
      </w:pPr>
    </w:p>
    <w:p w14:paraId="4385A2D2" w14:textId="77777777" w:rsidR="00301014" w:rsidRDefault="00301014">
      <w:pPr>
        <w:widowControl w:val="0"/>
        <w:autoSpaceDE w:val="0"/>
        <w:autoSpaceDN w:val="0"/>
        <w:adjustRightInd w:val="0"/>
        <w:rPr>
          <w:b/>
          <w:bCs/>
          <w:u w:val="single"/>
          <w:lang w:val="en-US"/>
        </w:rPr>
      </w:pPr>
      <w:r>
        <w:rPr>
          <w:b/>
          <w:bCs/>
          <w:u w:val="single"/>
          <w:lang w:val="en-US"/>
        </w:rPr>
        <w:t>Secretary’s Report</w:t>
      </w:r>
    </w:p>
    <w:p w14:paraId="4B57E0B9" w14:textId="45B580FB" w:rsidR="00301014" w:rsidRPr="00301014" w:rsidRDefault="00301014" w:rsidP="00301014">
      <w:pPr>
        <w:widowControl w:val="0"/>
        <w:autoSpaceDE w:val="0"/>
        <w:autoSpaceDN w:val="0"/>
        <w:adjustRightInd w:val="0"/>
        <w:spacing w:after="200" w:line="276" w:lineRule="auto"/>
      </w:pPr>
      <w:r w:rsidRPr="00301014">
        <w:t>Minutes for all Committee meetings were recorded.</w:t>
      </w:r>
      <w:r>
        <w:t xml:space="preserve">  </w:t>
      </w:r>
      <w:r w:rsidRPr="00301014">
        <w:t>Letters of thanks to sponsors, past clients who purchased art works, and special members of the community were posted including invites to the opening night.</w:t>
      </w:r>
    </w:p>
    <w:p w14:paraId="0554F5F9" w14:textId="77777777" w:rsidR="00301014" w:rsidRPr="00301014" w:rsidRDefault="00301014" w:rsidP="00301014">
      <w:pPr>
        <w:widowControl w:val="0"/>
        <w:autoSpaceDE w:val="0"/>
        <w:autoSpaceDN w:val="0"/>
        <w:adjustRightInd w:val="0"/>
        <w:spacing w:after="200" w:line="276" w:lineRule="auto"/>
      </w:pPr>
      <w:r w:rsidRPr="00301014">
        <w:t>This year for the first time email invitations were also sent out with a good response.</w:t>
      </w:r>
    </w:p>
    <w:p w14:paraId="276CFFFD" w14:textId="77777777" w:rsidR="00301014" w:rsidRPr="00301014" w:rsidRDefault="00301014" w:rsidP="00301014">
      <w:pPr>
        <w:widowControl w:val="0"/>
        <w:autoSpaceDE w:val="0"/>
        <w:autoSpaceDN w:val="0"/>
        <w:adjustRightInd w:val="0"/>
        <w:spacing w:after="200" w:line="276" w:lineRule="auto"/>
      </w:pPr>
      <w:r w:rsidRPr="00301014">
        <w:t>Thank you</w:t>
      </w:r>
    </w:p>
    <w:p w14:paraId="1BA55F09" w14:textId="66F1C4B5" w:rsidR="00301014" w:rsidRDefault="00301014" w:rsidP="00301014">
      <w:pPr>
        <w:widowControl w:val="0"/>
        <w:autoSpaceDE w:val="0"/>
        <w:autoSpaceDN w:val="0"/>
        <w:adjustRightInd w:val="0"/>
        <w:spacing w:after="200" w:line="276" w:lineRule="auto"/>
      </w:pPr>
      <w:r>
        <w:t>Christine  Finch</w:t>
      </w:r>
    </w:p>
    <w:p w14:paraId="3752A9B9" w14:textId="77777777" w:rsidR="00301014" w:rsidRDefault="00301014">
      <w:pPr>
        <w:widowControl w:val="0"/>
        <w:autoSpaceDE w:val="0"/>
        <w:autoSpaceDN w:val="0"/>
        <w:adjustRightInd w:val="0"/>
        <w:rPr>
          <w:b/>
          <w:bCs/>
          <w:u w:val="single"/>
          <w:lang w:val="en-US"/>
        </w:rPr>
      </w:pPr>
    </w:p>
    <w:p w14:paraId="7945DF9E" w14:textId="77777777" w:rsidR="00301014" w:rsidRDefault="00301014">
      <w:pPr>
        <w:widowControl w:val="0"/>
        <w:autoSpaceDE w:val="0"/>
        <w:autoSpaceDN w:val="0"/>
        <w:adjustRightInd w:val="0"/>
        <w:rPr>
          <w:b/>
          <w:bCs/>
          <w:u w:val="single"/>
          <w:lang w:val="en-US"/>
        </w:rPr>
      </w:pPr>
      <w:r>
        <w:rPr>
          <w:b/>
          <w:bCs/>
          <w:u w:val="single"/>
          <w:lang w:val="en-US"/>
        </w:rPr>
        <w:t>Membership Secretary</w:t>
      </w:r>
    </w:p>
    <w:p w14:paraId="6F0A673F" w14:textId="77777777" w:rsidR="003E2616" w:rsidRDefault="003E2616" w:rsidP="003E2616">
      <w:pPr>
        <w:widowControl w:val="0"/>
        <w:autoSpaceDE w:val="0"/>
        <w:autoSpaceDN w:val="0"/>
        <w:adjustRightInd w:val="0"/>
        <w:rPr>
          <w:lang w:val="en-US"/>
        </w:rPr>
      </w:pPr>
    </w:p>
    <w:p w14:paraId="25E61AA8" w14:textId="6001441F" w:rsidR="003E2616" w:rsidRPr="003E2616" w:rsidRDefault="003E2616" w:rsidP="003E2616">
      <w:pPr>
        <w:widowControl w:val="0"/>
        <w:autoSpaceDE w:val="0"/>
        <w:autoSpaceDN w:val="0"/>
        <w:adjustRightInd w:val="0"/>
        <w:rPr>
          <w:lang w:val="en-US"/>
        </w:rPr>
      </w:pPr>
      <w:r w:rsidRPr="003E2616">
        <w:rPr>
          <w:lang w:val="en-US"/>
        </w:rPr>
        <w:t xml:space="preserve">The Society of Artists have 352 </w:t>
      </w:r>
      <w:r>
        <w:rPr>
          <w:lang w:val="en-US"/>
        </w:rPr>
        <w:t xml:space="preserve">members </w:t>
      </w:r>
      <w:r w:rsidRPr="003E2616">
        <w:rPr>
          <w:lang w:val="en-US"/>
        </w:rPr>
        <w:t>listed on our membership</w:t>
      </w:r>
      <w:r>
        <w:rPr>
          <w:lang w:val="en-US"/>
        </w:rPr>
        <w:t xml:space="preserve">, of which </w:t>
      </w:r>
      <w:r w:rsidRPr="003E2616">
        <w:rPr>
          <w:lang w:val="en-US"/>
        </w:rPr>
        <w:t xml:space="preserve">47 </w:t>
      </w:r>
      <w:r>
        <w:rPr>
          <w:lang w:val="en-US"/>
        </w:rPr>
        <w:t xml:space="preserve">were new </w:t>
      </w:r>
      <w:r w:rsidRPr="003E2616">
        <w:rPr>
          <w:lang w:val="en-US"/>
        </w:rPr>
        <w:t>member</w:t>
      </w:r>
      <w:r>
        <w:rPr>
          <w:lang w:val="en-US"/>
        </w:rPr>
        <w:t>s from March 2016, whilst</w:t>
      </w:r>
      <w:r w:rsidRPr="003E2616">
        <w:rPr>
          <w:lang w:val="en-US"/>
        </w:rPr>
        <w:t xml:space="preserve"> 14 </w:t>
      </w:r>
      <w:r>
        <w:rPr>
          <w:lang w:val="en-US"/>
        </w:rPr>
        <w:t xml:space="preserve">are various organisations, principally </w:t>
      </w:r>
      <w:r w:rsidR="00D1732E">
        <w:rPr>
          <w:lang w:val="en-US"/>
        </w:rPr>
        <w:t xml:space="preserve">our </w:t>
      </w:r>
      <w:r>
        <w:rPr>
          <w:lang w:val="en-US"/>
        </w:rPr>
        <w:t>sister art societies.</w:t>
      </w:r>
    </w:p>
    <w:p w14:paraId="7D27DA83" w14:textId="77777777" w:rsidR="003E2616" w:rsidRDefault="003E2616">
      <w:pPr>
        <w:widowControl w:val="0"/>
        <w:autoSpaceDE w:val="0"/>
        <w:autoSpaceDN w:val="0"/>
        <w:adjustRightInd w:val="0"/>
        <w:rPr>
          <w:lang w:val="en-US"/>
        </w:rPr>
      </w:pPr>
    </w:p>
    <w:p w14:paraId="61D9BCBD" w14:textId="2405660C" w:rsidR="00301014" w:rsidRDefault="003E2616">
      <w:pPr>
        <w:widowControl w:val="0"/>
        <w:autoSpaceDE w:val="0"/>
        <w:autoSpaceDN w:val="0"/>
        <w:adjustRightInd w:val="0"/>
        <w:rPr>
          <w:lang w:val="en-US"/>
        </w:rPr>
      </w:pPr>
      <w:r>
        <w:rPr>
          <w:lang w:val="en-US"/>
        </w:rPr>
        <w:t>Kathy Loudon</w:t>
      </w:r>
    </w:p>
    <w:p w14:paraId="792A8921" w14:textId="77777777" w:rsidR="00301014" w:rsidRDefault="00301014">
      <w:pPr>
        <w:widowControl w:val="0"/>
        <w:autoSpaceDE w:val="0"/>
        <w:autoSpaceDN w:val="0"/>
        <w:adjustRightInd w:val="0"/>
        <w:rPr>
          <w:b/>
          <w:bCs/>
          <w:u w:val="single"/>
          <w:lang w:val="en-US"/>
        </w:rPr>
      </w:pPr>
    </w:p>
    <w:p w14:paraId="6FDBBB75" w14:textId="77777777" w:rsidR="00301014" w:rsidRDefault="00301014">
      <w:pPr>
        <w:widowControl w:val="0"/>
        <w:autoSpaceDE w:val="0"/>
        <w:autoSpaceDN w:val="0"/>
        <w:adjustRightInd w:val="0"/>
        <w:rPr>
          <w:lang w:val="en-US"/>
        </w:rPr>
      </w:pPr>
      <w:r>
        <w:rPr>
          <w:b/>
          <w:bCs/>
          <w:u w:val="single"/>
          <w:lang w:val="en-US"/>
        </w:rPr>
        <w:t>Art Director</w:t>
      </w:r>
    </w:p>
    <w:p w14:paraId="2829D024" w14:textId="77777777" w:rsidR="00FD76A2" w:rsidRDefault="00FD76A2" w:rsidP="00FD76A2">
      <w:pPr>
        <w:widowControl w:val="0"/>
        <w:autoSpaceDE w:val="0"/>
        <w:autoSpaceDN w:val="0"/>
        <w:adjustRightInd w:val="0"/>
      </w:pPr>
    </w:p>
    <w:p w14:paraId="41BB6AC3" w14:textId="15BD4417" w:rsidR="00FD76A2" w:rsidRPr="00FD76A2" w:rsidRDefault="00FD76A2" w:rsidP="00FD76A2">
      <w:pPr>
        <w:widowControl w:val="0"/>
        <w:autoSpaceDE w:val="0"/>
        <w:autoSpaceDN w:val="0"/>
        <w:adjustRightInd w:val="0"/>
      </w:pPr>
      <w:r w:rsidRPr="00FD76A2">
        <w:t xml:space="preserve">I took over the role of Art Director from Jenni Gander twelve months ago. I was excited to plan and organise the workshops for our society members and their friends. I found all of our tutors to be excellent teachers as well as very charming people. </w:t>
      </w:r>
      <w:r>
        <w:t xml:space="preserve"> </w:t>
      </w:r>
      <w:r w:rsidRPr="00FD76A2">
        <w:t xml:space="preserve">I had so many comments from patrons about their favourable experiences at a workshop. </w:t>
      </w:r>
      <w:r>
        <w:t xml:space="preserve"> </w:t>
      </w:r>
      <w:r w:rsidRPr="00FD76A2">
        <w:t xml:space="preserve">They would say their excitement </w:t>
      </w:r>
      <w:r>
        <w:t xml:space="preserve">was </w:t>
      </w:r>
      <w:r w:rsidRPr="00FD76A2">
        <w:t xml:space="preserve">stirred for their own artwork by the new lessons learned, or </w:t>
      </w:r>
      <w:r>
        <w:t>they made</w:t>
      </w:r>
      <w:r w:rsidRPr="00FD76A2">
        <w:t xml:space="preserve"> notes about interesting tips they gleaned from professional artists who shared f</w:t>
      </w:r>
      <w:r>
        <w:t xml:space="preserve">rom their wealth of knowledge.  </w:t>
      </w:r>
      <w:r w:rsidRPr="00FD76A2">
        <w:t>Often the tutors are very prepared to instruct with their own photos as well as written notes that are essential to our open minds for developing our art journey.</w:t>
      </w:r>
    </w:p>
    <w:p w14:paraId="461C1C4A" w14:textId="77777777" w:rsidR="00FD76A2" w:rsidRPr="00FD76A2" w:rsidRDefault="00FD76A2" w:rsidP="00FD76A2">
      <w:pPr>
        <w:widowControl w:val="0"/>
        <w:autoSpaceDE w:val="0"/>
        <w:autoSpaceDN w:val="0"/>
        <w:adjustRightInd w:val="0"/>
      </w:pPr>
    </w:p>
    <w:p w14:paraId="4DFB8F5C" w14:textId="5E3EF2CF" w:rsidR="00FD76A2" w:rsidRDefault="00FD76A2" w:rsidP="00FD76A2">
      <w:pPr>
        <w:widowControl w:val="0"/>
        <w:autoSpaceDE w:val="0"/>
        <w:autoSpaceDN w:val="0"/>
        <w:adjustRightInd w:val="0"/>
      </w:pPr>
      <w:r w:rsidRPr="00FD76A2">
        <w:t>We do try to cater for different levels of artistic experience</w:t>
      </w:r>
      <w:r>
        <w:t>,</w:t>
      </w:r>
      <w:r w:rsidRPr="00FD76A2">
        <w:t xml:space="preserve"> so people need not feel daunted about their ability in a class.</w:t>
      </w:r>
      <w:r>
        <w:t xml:space="preserve"> </w:t>
      </w:r>
      <w:r w:rsidRPr="00FD76A2">
        <w:t xml:space="preserve"> Tutors are very helpful with all individual needs. </w:t>
      </w:r>
      <w:r>
        <w:t xml:space="preserve"> </w:t>
      </w:r>
      <w:r w:rsidRPr="00FD76A2">
        <w:t>Recently we held a Beginners Watercolour class with Lauren Sahu- Khan who is a</w:t>
      </w:r>
      <w:r>
        <w:t xml:space="preserve"> new tutor to watch for</w:t>
      </w:r>
      <w:r w:rsidRPr="00FD76A2">
        <w:t xml:space="preserve">, also Tony White is a very generous watercolour tutor we will have again in 2017. </w:t>
      </w:r>
      <w:r>
        <w:t xml:space="preserve"> </w:t>
      </w:r>
      <w:r w:rsidRPr="00FD76A2">
        <w:t>The workshops are very reasonably priced, between $50 - $70. Our weekend workshops are specially priced to cater for more substantial learning and in 2016 we had Jacky Pearson (watercolour) , John Rice (oils) and Judith White (mixed media) .</w:t>
      </w:r>
    </w:p>
    <w:p w14:paraId="75CF9C0C" w14:textId="77777777" w:rsidR="00FD76A2" w:rsidRPr="00FD76A2" w:rsidRDefault="00FD76A2" w:rsidP="00FD76A2">
      <w:pPr>
        <w:widowControl w:val="0"/>
        <w:autoSpaceDE w:val="0"/>
        <w:autoSpaceDN w:val="0"/>
        <w:adjustRightInd w:val="0"/>
      </w:pPr>
    </w:p>
    <w:p w14:paraId="46B79211" w14:textId="05DFA7C1" w:rsidR="00FD76A2" w:rsidRDefault="00FD76A2" w:rsidP="00FD76A2">
      <w:pPr>
        <w:widowControl w:val="0"/>
        <w:autoSpaceDE w:val="0"/>
        <w:autoSpaceDN w:val="0"/>
        <w:adjustRightInd w:val="0"/>
      </w:pPr>
      <w:r w:rsidRPr="00FD76A2">
        <w:t xml:space="preserve">All up in 2016 we had 16 workshops, </w:t>
      </w:r>
      <w:r>
        <w:t>with</w:t>
      </w:r>
      <w:r w:rsidRPr="00FD76A2">
        <w:t xml:space="preserve"> watercolour </w:t>
      </w:r>
      <w:r>
        <w:t xml:space="preserve">being particularly </w:t>
      </w:r>
      <w:r w:rsidRPr="00FD76A2">
        <w:t>popular with our members. Local artists, Annie Palmer and Rhonda Parcel teach mixed media and Noeline Miller is a popular Acrylic artist that we have returning in 2017.</w:t>
      </w:r>
    </w:p>
    <w:p w14:paraId="38A271F8" w14:textId="77777777" w:rsidR="00FD76A2" w:rsidRPr="00FD76A2" w:rsidRDefault="00FD76A2" w:rsidP="00FD76A2">
      <w:pPr>
        <w:widowControl w:val="0"/>
        <w:autoSpaceDE w:val="0"/>
        <w:autoSpaceDN w:val="0"/>
        <w:adjustRightInd w:val="0"/>
      </w:pPr>
    </w:p>
    <w:p w14:paraId="317ED49A" w14:textId="78C48B6A" w:rsidR="00FD76A2" w:rsidRPr="00FD76A2" w:rsidRDefault="00FD76A2" w:rsidP="00FD76A2">
      <w:pPr>
        <w:widowControl w:val="0"/>
        <w:autoSpaceDE w:val="0"/>
        <w:autoSpaceDN w:val="0"/>
        <w:adjustRightInd w:val="0"/>
      </w:pPr>
      <w:r w:rsidRPr="00FD76A2">
        <w:t>I advise people to first ring me to make their booking and follow that with their direct debit payment a couple of weeks prior to their workshop.</w:t>
      </w:r>
      <w:r>
        <w:t xml:space="preserve"> </w:t>
      </w:r>
      <w:r w:rsidRPr="00FD76A2">
        <w:t xml:space="preserve"> Sometimes it is necessary to have a waiting list for tutors. </w:t>
      </w:r>
    </w:p>
    <w:p w14:paraId="41A929EB" w14:textId="77777777" w:rsidR="00FD76A2" w:rsidRDefault="00FD76A2" w:rsidP="00FD76A2">
      <w:pPr>
        <w:widowControl w:val="0"/>
        <w:autoSpaceDE w:val="0"/>
        <w:autoSpaceDN w:val="0"/>
        <w:adjustRightInd w:val="0"/>
      </w:pPr>
    </w:p>
    <w:p w14:paraId="69AEF78D" w14:textId="272561DD" w:rsidR="00FD76A2" w:rsidRDefault="00FD76A2" w:rsidP="00FD76A2">
      <w:pPr>
        <w:widowControl w:val="0"/>
        <w:autoSpaceDE w:val="0"/>
        <w:autoSpaceDN w:val="0"/>
        <w:adjustRightInd w:val="0"/>
      </w:pPr>
      <w:r w:rsidRPr="00FD76A2">
        <w:t>Looking forward to 2017</w:t>
      </w:r>
      <w:r>
        <w:t>!</w:t>
      </w:r>
    </w:p>
    <w:p w14:paraId="11BA03A0" w14:textId="77777777" w:rsidR="00FD76A2" w:rsidRPr="00FD76A2" w:rsidRDefault="00FD76A2" w:rsidP="00FD76A2">
      <w:pPr>
        <w:widowControl w:val="0"/>
        <w:autoSpaceDE w:val="0"/>
        <w:autoSpaceDN w:val="0"/>
        <w:adjustRightInd w:val="0"/>
      </w:pPr>
    </w:p>
    <w:p w14:paraId="785BD3BB" w14:textId="77777777" w:rsidR="00FD76A2" w:rsidRPr="00FD76A2" w:rsidRDefault="00FD76A2" w:rsidP="00FD76A2">
      <w:pPr>
        <w:widowControl w:val="0"/>
        <w:autoSpaceDE w:val="0"/>
        <w:autoSpaceDN w:val="0"/>
        <w:adjustRightInd w:val="0"/>
      </w:pPr>
      <w:r w:rsidRPr="00FD76A2">
        <w:t>Lee-Anne Corrigan</w:t>
      </w:r>
    </w:p>
    <w:p w14:paraId="75D6A245" w14:textId="77777777" w:rsidR="00FD76A2" w:rsidRPr="00FD76A2" w:rsidRDefault="00FD76A2" w:rsidP="00FD76A2">
      <w:pPr>
        <w:widowControl w:val="0"/>
        <w:autoSpaceDE w:val="0"/>
        <w:autoSpaceDN w:val="0"/>
        <w:adjustRightInd w:val="0"/>
      </w:pPr>
      <w:r w:rsidRPr="00FD76A2">
        <w:t>Art Director</w:t>
      </w:r>
    </w:p>
    <w:p w14:paraId="350713A0" w14:textId="77777777" w:rsidR="00301014" w:rsidRPr="00FD76A2" w:rsidRDefault="00301014">
      <w:pPr>
        <w:widowControl w:val="0"/>
        <w:autoSpaceDE w:val="0"/>
        <w:autoSpaceDN w:val="0"/>
        <w:adjustRightInd w:val="0"/>
      </w:pPr>
    </w:p>
    <w:p w14:paraId="6B88A814" w14:textId="77777777" w:rsidR="00301014" w:rsidRDefault="00301014">
      <w:pPr>
        <w:widowControl w:val="0"/>
        <w:autoSpaceDE w:val="0"/>
        <w:autoSpaceDN w:val="0"/>
        <w:adjustRightInd w:val="0"/>
        <w:rPr>
          <w:b/>
          <w:bCs/>
          <w:u w:val="single"/>
          <w:lang w:val="en-US"/>
        </w:rPr>
      </w:pPr>
      <w:r>
        <w:rPr>
          <w:b/>
          <w:bCs/>
          <w:u w:val="single"/>
          <w:lang w:val="en-US"/>
        </w:rPr>
        <w:t>Publicity Officer</w:t>
      </w:r>
    </w:p>
    <w:p w14:paraId="632A82FF" w14:textId="77777777" w:rsidR="003E2616" w:rsidRDefault="003E2616" w:rsidP="003E2616">
      <w:pPr>
        <w:widowControl w:val="0"/>
        <w:autoSpaceDE w:val="0"/>
        <w:autoSpaceDN w:val="0"/>
        <w:adjustRightInd w:val="0"/>
      </w:pPr>
    </w:p>
    <w:p w14:paraId="62B99141" w14:textId="36649182" w:rsidR="003E2616" w:rsidRDefault="003E2616" w:rsidP="003E2616">
      <w:pPr>
        <w:widowControl w:val="0"/>
        <w:autoSpaceDE w:val="0"/>
        <w:autoSpaceDN w:val="0"/>
        <w:adjustRightInd w:val="0"/>
      </w:pPr>
      <w:r w:rsidRPr="003E2616">
        <w:t>Many thanks to our regular spo</w:t>
      </w:r>
      <w:r>
        <w:t xml:space="preserve">nsors for their continued support in 2016.  </w:t>
      </w:r>
      <w:r w:rsidRPr="003E2616">
        <w:t>Aaron Framed It, Adamstown Newsagency, Elders Real Estate, Newcastle Herald, Port Waratah Coal Services, and Simpson Shoes once again pitched in to support our 2016 Newcastle Art Prize art exhibition</w:t>
      </w:r>
      <w:r>
        <w:t xml:space="preserve"> (NAP)</w:t>
      </w:r>
      <w:r w:rsidRPr="003E2616">
        <w:t xml:space="preserve">. </w:t>
      </w:r>
    </w:p>
    <w:p w14:paraId="0226292B" w14:textId="77777777" w:rsidR="003E2616" w:rsidRDefault="003E2616" w:rsidP="003E2616">
      <w:pPr>
        <w:widowControl w:val="0"/>
        <w:autoSpaceDE w:val="0"/>
        <w:autoSpaceDN w:val="0"/>
        <w:adjustRightInd w:val="0"/>
      </w:pPr>
    </w:p>
    <w:p w14:paraId="256EC4FE" w14:textId="441A8814" w:rsidR="003E2616" w:rsidRDefault="003E2616" w:rsidP="003E2616">
      <w:pPr>
        <w:widowControl w:val="0"/>
        <w:autoSpaceDE w:val="0"/>
        <w:autoSpaceDN w:val="0"/>
        <w:adjustRightInd w:val="0"/>
      </w:pPr>
      <w:r w:rsidRPr="003E2616">
        <w:t xml:space="preserve">We welcomed Escape Travel, Daniels Recruitment and Awesome Newcastle as inaugural sponsors and while Awesome was by definition a 'once off' event, hopefully Escape Travel and Daniels Recruitment will continue with us in 2017 in supporting the visual arts in Newcastle. </w:t>
      </w:r>
      <w:r>
        <w:t xml:space="preserve"> </w:t>
      </w:r>
      <w:r w:rsidRPr="003E2616">
        <w:t xml:space="preserve">NAP advertising was widespread with newspaper ads and </w:t>
      </w:r>
      <w:r>
        <w:t xml:space="preserve">via </w:t>
      </w:r>
      <w:r w:rsidRPr="003E2616">
        <w:t>radio exposure in the Newcastle area.</w:t>
      </w:r>
      <w:r>
        <w:t xml:space="preserve"> </w:t>
      </w:r>
      <w:r w:rsidRPr="003E2616">
        <w:t xml:space="preserve"> Our exhibition was also advertised in Australian Artist.</w:t>
      </w:r>
    </w:p>
    <w:p w14:paraId="350385A3" w14:textId="77777777" w:rsidR="003E2616" w:rsidRPr="003E2616" w:rsidRDefault="003E2616" w:rsidP="003E2616">
      <w:pPr>
        <w:widowControl w:val="0"/>
        <w:autoSpaceDE w:val="0"/>
        <w:autoSpaceDN w:val="0"/>
        <w:adjustRightInd w:val="0"/>
      </w:pPr>
    </w:p>
    <w:p w14:paraId="25880D68" w14:textId="48E33989" w:rsidR="003E2616" w:rsidRDefault="003E2616" w:rsidP="003E2616">
      <w:pPr>
        <w:widowControl w:val="0"/>
        <w:autoSpaceDE w:val="0"/>
        <w:autoSpaceDN w:val="0"/>
        <w:adjustRightInd w:val="0"/>
      </w:pPr>
      <w:r w:rsidRPr="003E2616">
        <w:t xml:space="preserve">For the 2017 Newcastle Art Prize, we have our regulars helping out once again and we are actively engaged in following up new supporters. </w:t>
      </w:r>
      <w:r>
        <w:t xml:space="preserve"> </w:t>
      </w:r>
      <w:r w:rsidRPr="003E2616">
        <w:t>Looking forward to our major event of the year, which I'm sure will be another successful event, both financially and artistically.</w:t>
      </w:r>
    </w:p>
    <w:p w14:paraId="4D7FA5AC" w14:textId="77777777" w:rsidR="003E2616" w:rsidRPr="003E2616" w:rsidRDefault="003E2616" w:rsidP="003E2616">
      <w:pPr>
        <w:widowControl w:val="0"/>
        <w:autoSpaceDE w:val="0"/>
        <w:autoSpaceDN w:val="0"/>
        <w:adjustRightInd w:val="0"/>
      </w:pPr>
    </w:p>
    <w:p w14:paraId="7D52E3D6" w14:textId="7F2BC709" w:rsidR="003E2616" w:rsidRPr="003E2616" w:rsidRDefault="003E2616">
      <w:pPr>
        <w:widowControl w:val="0"/>
        <w:autoSpaceDE w:val="0"/>
        <w:autoSpaceDN w:val="0"/>
        <w:adjustRightInd w:val="0"/>
      </w:pPr>
      <w:r w:rsidRPr="003E2616">
        <w:t>Bob Saxon</w:t>
      </w:r>
    </w:p>
    <w:p w14:paraId="6FFB81FA" w14:textId="77777777" w:rsidR="003E2616" w:rsidRDefault="003E2616">
      <w:pPr>
        <w:widowControl w:val="0"/>
        <w:autoSpaceDE w:val="0"/>
        <w:autoSpaceDN w:val="0"/>
        <w:adjustRightInd w:val="0"/>
        <w:rPr>
          <w:b/>
          <w:bCs/>
          <w:u w:val="single"/>
          <w:lang w:val="en-US"/>
        </w:rPr>
      </w:pPr>
    </w:p>
    <w:p w14:paraId="7CAE7B38" w14:textId="77777777" w:rsidR="00301014" w:rsidRDefault="00301014">
      <w:pPr>
        <w:widowControl w:val="0"/>
        <w:autoSpaceDE w:val="0"/>
        <w:autoSpaceDN w:val="0"/>
        <w:adjustRightInd w:val="0"/>
        <w:rPr>
          <w:lang w:val="en-US"/>
        </w:rPr>
      </w:pPr>
      <w:r>
        <w:rPr>
          <w:b/>
          <w:bCs/>
          <w:u w:val="single"/>
          <w:lang w:val="en-US"/>
        </w:rPr>
        <w:t>Librarian</w:t>
      </w:r>
    </w:p>
    <w:p w14:paraId="1D96826D" w14:textId="77777777" w:rsidR="00616506" w:rsidRDefault="00616506">
      <w:pPr>
        <w:widowControl w:val="0"/>
        <w:autoSpaceDE w:val="0"/>
        <w:autoSpaceDN w:val="0"/>
        <w:adjustRightInd w:val="0"/>
        <w:rPr>
          <w:lang w:val="en-US"/>
        </w:rPr>
      </w:pPr>
    </w:p>
    <w:p w14:paraId="68EC65E2" w14:textId="705FE451" w:rsidR="00616506" w:rsidRDefault="00616506" w:rsidP="00616506">
      <w:pPr>
        <w:widowControl w:val="0"/>
        <w:autoSpaceDE w:val="0"/>
        <w:autoSpaceDN w:val="0"/>
        <w:adjustRightInd w:val="0"/>
        <w:rPr>
          <w:lang w:val="en-US"/>
        </w:rPr>
      </w:pPr>
      <w:r w:rsidRPr="00616506">
        <w:rPr>
          <w:lang w:val="en-US"/>
        </w:rPr>
        <w:t>Our library has been doing well in the last twelve months.</w:t>
      </w:r>
      <w:r>
        <w:rPr>
          <w:lang w:val="en-US"/>
        </w:rPr>
        <w:t xml:space="preserve">  </w:t>
      </w:r>
      <w:r w:rsidRPr="00616506">
        <w:rPr>
          <w:lang w:val="en-US"/>
        </w:rPr>
        <w:t xml:space="preserve">I have </w:t>
      </w:r>
      <w:r>
        <w:rPr>
          <w:lang w:val="en-US"/>
        </w:rPr>
        <w:t xml:space="preserve">added 36 new books this past year – </w:t>
      </w:r>
      <w:r w:rsidRPr="00616506">
        <w:rPr>
          <w:lang w:val="en-US"/>
        </w:rPr>
        <w:t>with a wide range</w:t>
      </w:r>
      <w:r>
        <w:rPr>
          <w:lang w:val="en-US"/>
        </w:rPr>
        <w:t xml:space="preserve"> </w:t>
      </w:r>
      <w:r w:rsidRPr="00616506">
        <w:rPr>
          <w:lang w:val="en-US"/>
        </w:rPr>
        <w:t xml:space="preserve">of interest that would suit everyone. </w:t>
      </w:r>
      <w:r>
        <w:rPr>
          <w:lang w:val="en-US"/>
        </w:rPr>
        <w:t xml:space="preserve"> Only four</w:t>
      </w:r>
      <w:r w:rsidRPr="00616506">
        <w:rPr>
          <w:lang w:val="en-US"/>
        </w:rPr>
        <w:t xml:space="preserve"> new </w:t>
      </w:r>
      <w:r>
        <w:rPr>
          <w:lang w:val="en-US"/>
        </w:rPr>
        <w:t>DVD's were added</w:t>
      </w:r>
      <w:r w:rsidRPr="00616506">
        <w:rPr>
          <w:lang w:val="en-US"/>
        </w:rPr>
        <w:t>,</w:t>
      </w:r>
      <w:r>
        <w:rPr>
          <w:lang w:val="en-US"/>
        </w:rPr>
        <w:t xml:space="preserve"> however I</w:t>
      </w:r>
      <w:r w:rsidR="00620C54">
        <w:rPr>
          <w:lang w:val="en-US"/>
        </w:rPr>
        <w:t xml:space="preserve"> will hopefully purchase</w:t>
      </w:r>
      <w:r w:rsidRPr="00616506">
        <w:rPr>
          <w:lang w:val="en-US"/>
        </w:rPr>
        <w:t xml:space="preserve"> a few more in the</w:t>
      </w:r>
      <w:r>
        <w:rPr>
          <w:lang w:val="en-US"/>
        </w:rPr>
        <w:t xml:space="preserve"> </w:t>
      </w:r>
      <w:r w:rsidRPr="00616506">
        <w:rPr>
          <w:lang w:val="en-US"/>
        </w:rPr>
        <w:t>next couple of months.</w:t>
      </w:r>
    </w:p>
    <w:p w14:paraId="3A5DA56C" w14:textId="77777777" w:rsidR="00616506" w:rsidRPr="00616506" w:rsidRDefault="00616506" w:rsidP="00616506">
      <w:pPr>
        <w:widowControl w:val="0"/>
        <w:autoSpaceDE w:val="0"/>
        <w:autoSpaceDN w:val="0"/>
        <w:adjustRightInd w:val="0"/>
        <w:rPr>
          <w:lang w:val="en-US"/>
        </w:rPr>
      </w:pPr>
    </w:p>
    <w:p w14:paraId="1FB56C6C" w14:textId="69FBCD0E" w:rsidR="00616506" w:rsidRPr="00616506" w:rsidRDefault="00616506" w:rsidP="00616506">
      <w:pPr>
        <w:widowControl w:val="0"/>
        <w:autoSpaceDE w:val="0"/>
        <w:autoSpaceDN w:val="0"/>
        <w:adjustRightInd w:val="0"/>
        <w:rPr>
          <w:lang w:val="en-US"/>
        </w:rPr>
      </w:pPr>
      <w:r>
        <w:rPr>
          <w:lang w:val="en-US"/>
        </w:rPr>
        <w:t>Always check where I</w:t>
      </w:r>
      <w:r w:rsidRPr="00616506">
        <w:rPr>
          <w:lang w:val="en-US"/>
        </w:rPr>
        <w:t xml:space="preserve"> display </w:t>
      </w:r>
      <w:r>
        <w:rPr>
          <w:lang w:val="en-US"/>
        </w:rPr>
        <w:t xml:space="preserve">the </w:t>
      </w:r>
      <w:r w:rsidRPr="00616506">
        <w:rPr>
          <w:lang w:val="en-US"/>
        </w:rPr>
        <w:t xml:space="preserve">new books and </w:t>
      </w:r>
      <w:r>
        <w:rPr>
          <w:lang w:val="en-US"/>
        </w:rPr>
        <w:t>DVD's</w:t>
      </w:r>
      <w:r w:rsidRPr="00616506">
        <w:rPr>
          <w:lang w:val="en-US"/>
        </w:rPr>
        <w:t xml:space="preserve"> so you will </w:t>
      </w:r>
      <w:r>
        <w:rPr>
          <w:lang w:val="en-US"/>
        </w:rPr>
        <w:t>k</w:t>
      </w:r>
      <w:r w:rsidRPr="00616506">
        <w:rPr>
          <w:lang w:val="en-US"/>
        </w:rPr>
        <w:t>now what</w:t>
      </w:r>
      <w:r>
        <w:rPr>
          <w:lang w:val="en-US"/>
        </w:rPr>
        <w:t xml:space="preserve"> has come</w:t>
      </w:r>
      <w:r w:rsidRPr="00616506">
        <w:rPr>
          <w:lang w:val="en-US"/>
        </w:rPr>
        <w:t xml:space="preserve"> into the library.  We have a wonderful </w:t>
      </w:r>
      <w:r>
        <w:rPr>
          <w:lang w:val="en-US"/>
        </w:rPr>
        <w:t>l</w:t>
      </w:r>
      <w:r w:rsidRPr="00616506">
        <w:rPr>
          <w:lang w:val="en-US"/>
        </w:rPr>
        <w:t>ibrary so wh</w:t>
      </w:r>
      <w:r>
        <w:rPr>
          <w:lang w:val="en-US"/>
        </w:rPr>
        <w:t>y not make the best of it?  If I</w:t>
      </w:r>
      <w:r w:rsidRPr="00616506">
        <w:rPr>
          <w:lang w:val="en-US"/>
        </w:rPr>
        <w:t xml:space="preserve"> can assist you </w:t>
      </w:r>
      <w:r>
        <w:rPr>
          <w:lang w:val="en-US"/>
        </w:rPr>
        <w:t>p</w:t>
      </w:r>
      <w:r w:rsidRPr="00616506">
        <w:rPr>
          <w:lang w:val="en-US"/>
        </w:rPr>
        <w:t xml:space="preserve">lease do not hesitate to ring me at the office or at my </w:t>
      </w:r>
      <w:r>
        <w:rPr>
          <w:lang w:val="en-US"/>
        </w:rPr>
        <w:t>home.  If you are</w:t>
      </w:r>
      <w:r w:rsidRPr="00616506">
        <w:rPr>
          <w:lang w:val="en-US"/>
        </w:rPr>
        <w:t xml:space="preserve"> looking for a specific book please let me know,</w:t>
      </w:r>
      <w:r>
        <w:rPr>
          <w:lang w:val="en-US"/>
        </w:rPr>
        <w:t xml:space="preserve"> and don’</w:t>
      </w:r>
      <w:r w:rsidRPr="00616506">
        <w:rPr>
          <w:lang w:val="en-US"/>
        </w:rPr>
        <w:t>t forget</w:t>
      </w:r>
      <w:r>
        <w:rPr>
          <w:lang w:val="en-US"/>
        </w:rPr>
        <w:t xml:space="preserve"> to use the library directory </w:t>
      </w:r>
      <w:r w:rsidRPr="00616506">
        <w:rPr>
          <w:lang w:val="en-US"/>
        </w:rPr>
        <w:t xml:space="preserve">which is </w:t>
      </w:r>
      <w:r>
        <w:rPr>
          <w:lang w:val="en-US"/>
        </w:rPr>
        <w:t>t</w:t>
      </w:r>
      <w:r w:rsidRPr="00616506">
        <w:rPr>
          <w:lang w:val="en-US"/>
        </w:rPr>
        <w:t>here for everyone.  We are very lucky to have a great</w:t>
      </w:r>
      <w:r>
        <w:rPr>
          <w:lang w:val="en-US"/>
        </w:rPr>
        <w:t xml:space="preserve"> l</w:t>
      </w:r>
      <w:r w:rsidRPr="00616506">
        <w:rPr>
          <w:lang w:val="en-US"/>
        </w:rPr>
        <w:t>ibrary in our fine rooms.</w:t>
      </w:r>
    </w:p>
    <w:p w14:paraId="321661DF" w14:textId="77777777" w:rsidR="00616506" w:rsidRPr="00616506" w:rsidRDefault="00616506">
      <w:pPr>
        <w:widowControl w:val="0"/>
        <w:autoSpaceDE w:val="0"/>
        <w:autoSpaceDN w:val="0"/>
        <w:adjustRightInd w:val="0"/>
        <w:rPr>
          <w:lang w:val="en-US"/>
        </w:rPr>
      </w:pPr>
    </w:p>
    <w:p w14:paraId="10E4068D" w14:textId="77777777" w:rsidR="00301014" w:rsidRDefault="00301014">
      <w:pPr>
        <w:widowControl w:val="0"/>
        <w:autoSpaceDE w:val="0"/>
        <w:autoSpaceDN w:val="0"/>
        <w:adjustRightInd w:val="0"/>
        <w:rPr>
          <w:lang w:val="en-US"/>
        </w:rPr>
      </w:pPr>
      <w:r>
        <w:rPr>
          <w:lang w:val="en-US"/>
        </w:rPr>
        <w:t>Margaret Schroder</w:t>
      </w:r>
    </w:p>
    <w:p w14:paraId="16DBFC8F" w14:textId="77777777" w:rsidR="00301014" w:rsidRDefault="00301014">
      <w:pPr>
        <w:widowControl w:val="0"/>
        <w:autoSpaceDE w:val="0"/>
        <w:autoSpaceDN w:val="0"/>
        <w:adjustRightInd w:val="0"/>
        <w:rPr>
          <w:b/>
          <w:bCs/>
          <w:u w:val="single"/>
          <w:lang w:val="en-US"/>
        </w:rPr>
      </w:pPr>
    </w:p>
    <w:p w14:paraId="7704E7E6" w14:textId="72B305A7" w:rsidR="001E5276" w:rsidRPr="004869CA" w:rsidRDefault="004869CA">
      <w:pPr>
        <w:widowControl w:val="0"/>
        <w:autoSpaceDE w:val="0"/>
        <w:autoSpaceDN w:val="0"/>
        <w:adjustRightInd w:val="0"/>
        <w:rPr>
          <w:b/>
          <w:bCs/>
          <w:lang w:val="en-US"/>
        </w:rPr>
      </w:pPr>
      <w:r>
        <w:rPr>
          <w:b/>
          <w:bCs/>
          <w:lang w:val="en-US"/>
        </w:rPr>
        <w:t>Webmaster for the Society’s Website (</w:t>
      </w:r>
      <w:hyperlink r:id="rId17" w:history="1">
        <w:r w:rsidRPr="001C38F6">
          <w:rPr>
            <w:rStyle w:val="Hyperlink"/>
            <w:b/>
            <w:bCs/>
            <w:lang w:val="en-US"/>
          </w:rPr>
          <w:t>www.societyofartistsnewcastle.com</w:t>
        </w:r>
      </w:hyperlink>
      <w:r>
        <w:rPr>
          <w:b/>
          <w:bCs/>
          <w:lang w:val="en-US"/>
        </w:rPr>
        <w:t xml:space="preserve">) </w:t>
      </w:r>
    </w:p>
    <w:p w14:paraId="124167DB" w14:textId="77777777" w:rsidR="001E5276" w:rsidRPr="004869CA" w:rsidRDefault="001E5276">
      <w:pPr>
        <w:widowControl w:val="0"/>
        <w:autoSpaceDE w:val="0"/>
        <w:autoSpaceDN w:val="0"/>
        <w:adjustRightInd w:val="0"/>
        <w:rPr>
          <w:bCs/>
          <w:lang w:val="en-US"/>
        </w:rPr>
      </w:pPr>
    </w:p>
    <w:p w14:paraId="66CA8ADA" w14:textId="0EFA7098" w:rsidR="004869CA" w:rsidRDefault="004869CA" w:rsidP="004869CA">
      <w:pPr>
        <w:widowControl w:val="0"/>
        <w:autoSpaceDE w:val="0"/>
        <w:autoSpaceDN w:val="0"/>
        <w:adjustRightInd w:val="0"/>
        <w:rPr>
          <w:bCs/>
        </w:rPr>
      </w:pPr>
      <w:r w:rsidRPr="004869CA">
        <w:rPr>
          <w:bCs/>
        </w:rPr>
        <w:t xml:space="preserve">Having taken over the </w:t>
      </w:r>
      <w:r>
        <w:rPr>
          <w:bCs/>
        </w:rPr>
        <w:t>Webmaster position from Hugh in</w:t>
      </w:r>
      <w:r w:rsidRPr="004869CA">
        <w:rPr>
          <w:bCs/>
        </w:rPr>
        <w:t xml:space="preserve"> 2016, it has been a steep learning curve for me – and I am still learning. I do thank Hugh for all the help and support he has provided from time to time during the year. </w:t>
      </w:r>
    </w:p>
    <w:p w14:paraId="745DA147" w14:textId="77777777" w:rsidR="004869CA" w:rsidRPr="004869CA" w:rsidRDefault="004869CA" w:rsidP="004869CA">
      <w:pPr>
        <w:widowControl w:val="0"/>
        <w:autoSpaceDE w:val="0"/>
        <w:autoSpaceDN w:val="0"/>
        <w:adjustRightInd w:val="0"/>
        <w:rPr>
          <w:bCs/>
        </w:rPr>
      </w:pPr>
    </w:p>
    <w:p w14:paraId="033DBB92" w14:textId="38BE22D4" w:rsidR="004869CA" w:rsidRPr="004869CA" w:rsidRDefault="004869CA" w:rsidP="004869CA">
      <w:pPr>
        <w:widowControl w:val="0"/>
        <w:autoSpaceDE w:val="0"/>
        <w:autoSpaceDN w:val="0"/>
        <w:adjustRightInd w:val="0"/>
        <w:rPr>
          <w:bCs/>
        </w:rPr>
      </w:pPr>
      <w:r w:rsidRPr="004869CA">
        <w:rPr>
          <w:bCs/>
        </w:rPr>
        <w:t>In most areas I have tried to continue the pattern Hugh has developed for the Website when he first set it up. V</w:t>
      </w:r>
      <w:r>
        <w:rPr>
          <w:bCs/>
        </w:rPr>
        <w:t xml:space="preserve"> </w:t>
      </w:r>
      <w:r w:rsidRPr="004869CA">
        <w:rPr>
          <w:bCs/>
        </w:rPr>
        <w:t>isual changes have been adding more of our members art work to the “headers” at the top of each of the pages.</w:t>
      </w:r>
    </w:p>
    <w:p w14:paraId="47010C04" w14:textId="77777777" w:rsidR="004869CA" w:rsidRDefault="004869CA" w:rsidP="004869CA">
      <w:pPr>
        <w:widowControl w:val="0"/>
        <w:autoSpaceDE w:val="0"/>
        <w:autoSpaceDN w:val="0"/>
        <w:adjustRightInd w:val="0"/>
        <w:rPr>
          <w:bCs/>
        </w:rPr>
      </w:pPr>
    </w:p>
    <w:p w14:paraId="72517281" w14:textId="714AEDEA" w:rsidR="004869CA" w:rsidRPr="004869CA" w:rsidRDefault="004869CA" w:rsidP="004869CA">
      <w:pPr>
        <w:widowControl w:val="0"/>
        <w:autoSpaceDE w:val="0"/>
        <w:autoSpaceDN w:val="0"/>
        <w:adjustRightInd w:val="0"/>
        <w:rPr>
          <w:bCs/>
        </w:rPr>
      </w:pPr>
      <w:r w:rsidRPr="004869CA">
        <w:rPr>
          <w:bCs/>
        </w:rPr>
        <w:t xml:space="preserve">The concept for the Website is that it will inform the general public about the activities, such as workshops, groups and exhibitions available. </w:t>
      </w:r>
      <w:r>
        <w:rPr>
          <w:bCs/>
        </w:rPr>
        <w:t xml:space="preserve"> </w:t>
      </w:r>
      <w:r w:rsidRPr="004869CA">
        <w:rPr>
          <w:bCs/>
        </w:rPr>
        <w:t xml:space="preserve">It is not intended to give specific information for members of the Society that is available in the Newsletter. </w:t>
      </w:r>
    </w:p>
    <w:p w14:paraId="0E36CC99" w14:textId="77777777" w:rsidR="004869CA" w:rsidRDefault="004869CA" w:rsidP="004869CA">
      <w:pPr>
        <w:widowControl w:val="0"/>
        <w:autoSpaceDE w:val="0"/>
        <w:autoSpaceDN w:val="0"/>
        <w:adjustRightInd w:val="0"/>
        <w:rPr>
          <w:bCs/>
        </w:rPr>
      </w:pPr>
    </w:p>
    <w:p w14:paraId="39A2ADFC" w14:textId="1E0A7247" w:rsidR="004869CA" w:rsidRPr="004869CA" w:rsidRDefault="004869CA" w:rsidP="004869CA">
      <w:pPr>
        <w:widowControl w:val="0"/>
        <w:autoSpaceDE w:val="0"/>
        <w:autoSpaceDN w:val="0"/>
        <w:adjustRightInd w:val="0"/>
        <w:rPr>
          <w:bCs/>
        </w:rPr>
      </w:pPr>
      <w:r w:rsidRPr="004869CA">
        <w:rPr>
          <w:bCs/>
        </w:rPr>
        <w:t xml:space="preserve">In an average month the </w:t>
      </w:r>
      <w:r>
        <w:rPr>
          <w:bCs/>
        </w:rPr>
        <w:t xml:space="preserve">website receives over 600 views, whilst </w:t>
      </w:r>
      <w:r w:rsidRPr="004869CA">
        <w:rPr>
          <w:bCs/>
        </w:rPr>
        <w:t xml:space="preserve">over 200 people actually visit the website. </w:t>
      </w:r>
    </w:p>
    <w:p w14:paraId="30F97557" w14:textId="77777777" w:rsidR="004869CA" w:rsidRPr="004869CA" w:rsidRDefault="004869CA" w:rsidP="004869CA">
      <w:pPr>
        <w:widowControl w:val="0"/>
        <w:autoSpaceDE w:val="0"/>
        <w:autoSpaceDN w:val="0"/>
        <w:adjustRightInd w:val="0"/>
        <w:rPr>
          <w:bCs/>
        </w:rPr>
      </w:pPr>
      <w:r w:rsidRPr="004869CA">
        <w:rPr>
          <w:bCs/>
        </w:rPr>
        <w:t>The most frequently checked pages are Contact Details for the Society, Workshop Information and Urban Sketching Information.</w:t>
      </w:r>
    </w:p>
    <w:p w14:paraId="6753C692" w14:textId="77777777" w:rsidR="004869CA" w:rsidRDefault="004869CA" w:rsidP="004869CA">
      <w:pPr>
        <w:widowControl w:val="0"/>
        <w:autoSpaceDE w:val="0"/>
        <w:autoSpaceDN w:val="0"/>
        <w:adjustRightInd w:val="0"/>
        <w:rPr>
          <w:bCs/>
        </w:rPr>
      </w:pPr>
    </w:p>
    <w:p w14:paraId="6D174772" w14:textId="77777777" w:rsidR="004869CA" w:rsidRPr="004869CA" w:rsidRDefault="004869CA" w:rsidP="004869CA">
      <w:pPr>
        <w:widowControl w:val="0"/>
        <w:autoSpaceDE w:val="0"/>
        <w:autoSpaceDN w:val="0"/>
        <w:adjustRightInd w:val="0"/>
        <w:rPr>
          <w:bCs/>
        </w:rPr>
      </w:pPr>
      <w:r w:rsidRPr="004869CA">
        <w:rPr>
          <w:bCs/>
        </w:rPr>
        <w:t>Linked to the Website is the Society email which receives about 20 emails per month – about half of these are “bulletin” type mail from art related sites and other mail, usually enquiries,  is usually forwarded to relevant members.</w:t>
      </w:r>
    </w:p>
    <w:p w14:paraId="6102AD6D" w14:textId="77777777" w:rsidR="004869CA" w:rsidRDefault="004869CA">
      <w:pPr>
        <w:widowControl w:val="0"/>
        <w:autoSpaceDE w:val="0"/>
        <w:autoSpaceDN w:val="0"/>
        <w:adjustRightInd w:val="0"/>
        <w:rPr>
          <w:bCs/>
          <w:lang w:val="en-US"/>
        </w:rPr>
      </w:pPr>
    </w:p>
    <w:p w14:paraId="13F5C9B3" w14:textId="574798C4" w:rsidR="004869CA" w:rsidRPr="004869CA" w:rsidRDefault="004869CA">
      <w:pPr>
        <w:widowControl w:val="0"/>
        <w:autoSpaceDE w:val="0"/>
        <w:autoSpaceDN w:val="0"/>
        <w:adjustRightInd w:val="0"/>
        <w:rPr>
          <w:bCs/>
          <w:lang w:val="en-US"/>
        </w:rPr>
      </w:pPr>
      <w:r>
        <w:rPr>
          <w:bCs/>
          <w:lang w:val="en-US"/>
        </w:rPr>
        <w:t>Jill Campbell</w:t>
      </w:r>
    </w:p>
    <w:p w14:paraId="3EC417B9" w14:textId="77777777" w:rsidR="004869CA" w:rsidRDefault="004869CA">
      <w:pPr>
        <w:widowControl w:val="0"/>
        <w:autoSpaceDE w:val="0"/>
        <w:autoSpaceDN w:val="0"/>
        <w:adjustRightInd w:val="0"/>
        <w:rPr>
          <w:b/>
          <w:bCs/>
          <w:u w:val="single"/>
          <w:lang w:val="en-US"/>
        </w:rPr>
      </w:pPr>
    </w:p>
    <w:p w14:paraId="4248AF15" w14:textId="77777777" w:rsidR="004869CA" w:rsidRDefault="004869CA">
      <w:pPr>
        <w:widowControl w:val="0"/>
        <w:autoSpaceDE w:val="0"/>
        <w:autoSpaceDN w:val="0"/>
        <w:adjustRightInd w:val="0"/>
        <w:rPr>
          <w:b/>
          <w:bCs/>
          <w:u w:val="single"/>
          <w:lang w:val="en-US"/>
        </w:rPr>
        <w:sectPr w:rsidR="004869CA" w:rsidSect="00307520">
          <w:pgSz w:w="11900" w:h="16820"/>
          <w:pgMar w:top="1276" w:right="1800" w:bottom="1135" w:left="1800" w:header="720" w:footer="720" w:gutter="0"/>
          <w:cols w:space="720"/>
          <w:noEndnote/>
          <w:printerSettings r:id="rId18"/>
        </w:sectPr>
      </w:pPr>
    </w:p>
    <w:p w14:paraId="1074A94F" w14:textId="440D0369" w:rsidR="00301014" w:rsidRDefault="00301014">
      <w:pPr>
        <w:widowControl w:val="0"/>
        <w:autoSpaceDE w:val="0"/>
        <w:autoSpaceDN w:val="0"/>
        <w:adjustRightInd w:val="0"/>
        <w:rPr>
          <w:b/>
          <w:bCs/>
          <w:u w:val="single"/>
          <w:lang w:val="en-US"/>
        </w:rPr>
      </w:pPr>
      <w:r>
        <w:rPr>
          <w:b/>
          <w:bCs/>
          <w:u w:val="single"/>
          <w:lang w:val="en-US"/>
        </w:rPr>
        <w:t>Record of Attendance at Executive Council Meetings</w:t>
      </w:r>
    </w:p>
    <w:p w14:paraId="668FE761" w14:textId="77777777" w:rsidR="00301014" w:rsidRDefault="00301014">
      <w:pPr>
        <w:widowControl w:val="0"/>
        <w:autoSpaceDE w:val="0"/>
        <w:autoSpaceDN w:val="0"/>
        <w:adjustRightInd w:val="0"/>
        <w:rPr>
          <w:lang w:val="en-US"/>
        </w:rPr>
      </w:pPr>
    </w:p>
    <w:p w14:paraId="39AC7078" w14:textId="77777777" w:rsidR="00301014" w:rsidRDefault="00301014">
      <w:pPr>
        <w:widowControl w:val="0"/>
        <w:autoSpaceDE w:val="0"/>
        <w:autoSpaceDN w:val="0"/>
        <w:adjustRightInd w:val="0"/>
        <w:rPr>
          <w:lang w:val="en-US"/>
        </w:rPr>
      </w:pPr>
      <w:r>
        <w:rPr>
          <w:lang w:val="en-US"/>
        </w:rPr>
        <w:t>(Provided in accordance with the requirements of</w:t>
      </w:r>
    </w:p>
    <w:p w14:paraId="27638B94" w14:textId="77777777" w:rsidR="00301014" w:rsidRDefault="00301014">
      <w:pPr>
        <w:widowControl w:val="0"/>
        <w:autoSpaceDE w:val="0"/>
        <w:autoSpaceDN w:val="0"/>
        <w:adjustRightInd w:val="0"/>
        <w:rPr>
          <w:lang w:val="en-US"/>
        </w:rPr>
      </w:pPr>
      <w:r>
        <w:rPr>
          <w:lang w:val="en-US"/>
        </w:rPr>
        <w:t xml:space="preserve"> Clause (11) 2 e (ii) of the Constitution)</w:t>
      </w:r>
    </w:p>
    <w:p w14:paraId="30EE7A65" w14:textId="77777777" w:rsidR="00301014" w:rsidRDefault="00301014">
      <w:pPr>
        <w:widowControl w:val="0"/>
        <w:autoSpaceDE w:val="0"/>
        <w:autoSpaceDN w:val="0"/>
        <w:adjustRightInd w:val="0"/>
        <w:rPr>
          <w:u w:val="single"/>
          <w:lang w:val="en-US"/>
        </w:rPr>
      </w:pPr>
    </w:p>
    <w:p w14:paraId="47DA2F0F" w14:textId="2015F9E3" w:rsidR="00301014" w:rsidRDefault="00301014">
      <w:pPr>
        <w:widowControl w:val="0"/>
        <w:autoSpaceDE w:val="0"/>
        <w:autoSpaceDN w:val="0"/>
        <w:adjustRightInd w:val="0"/>
        <w:rPr>
          <w:lang w:val="en-US"/>
        </w:rPr>
      </w:pPr>
      <w:r>
        <w:rPr>
          <w:u w:val="single"/>
          <w:lang w:val="en-US"/>
        </w:rPr>
        <w:t>Council Member</w:t>
      </w:r>
      <w:r>
        <w:rPr>
          <w:lang w:val="en-US"/>
        </w:rPr>
        <w:tab/>
      </w:r>
      <w:r>
        <w:rPr>
          <w:lang w:val="en-US"/>
        </w:rPr>
        <w:tab/>
      </w:r>
      <w:r>
        <w:rPr>
          <w:u w:val="single"/>
          <w:lang w:val="en-US"/>
        </w:rPr>
        <w:t>Possible Meetings</w:t>
      </w:r>
      <w:r w:rsidR="00467E5C">
        <w:rPr>
          <w:u w:val="single"/>
          <w:lang w:val="en-US"/>
        </w:rPr>
        <w:t>*</w:t>
      </w:r>
      <w:r>
        <w:rPr>
          <w:lang w:val="en-US"/>
        </w:rPr>
        <w:tab/>
      </w:r>
      <w:r>
        <w:rPr>
          <w:u w:val="single"/>
          <w:lang w:val="en-US"/>
        </w:rPr>
        <w:t>Actual Attendance</w:t>
      </w:r>
    </w:p>
    <w:p w14:paraId="184C3F66" w14:textId="77777777" w:rsidR="00301014" w:rsidRDefault="00301014">
      <w:pPr>
        <w:widowControl w:val="0"/>
        <w:autoSpaceDE w:val="0"/>
        <w:autoSpaceDN w:val="0"/>
        <w:adjustRightInd w:val="0"/>
        <w:rPr>
          <w:lang w:val="en-US"/>
        </w:rPr>
      </w:pPr>
    </w:p>
    <w:p w14:paraId="6D208B19" w14:textId="6EC1766C" w:rsidR="003E2616" w:rsidRPr="00301014" w:rsidRDefault="003E2616" w:rsidP="003E2616">
      <w:pPr>
        <w:widowControl w:val="0"/>
        <w:tabs>
          <w:tab w:val="right" w:pos="2835"/>
          <w:tab w:val="right" w:pos="5387"/>
        </w:tabs>
        <w:autoSpaceDE w:val="0"/>
        <w:autoSpaceDN w:val="0"/>
        <w:adjustRightInd w:val="0"/>
        <w:spacing w:after="60" w:line="276" w:lineRule="auto"/>
        <w:ind w:left="284"/>
      </w:pPr>
      <w:r w:rsidRPr="00301014">
        <w:t>Hugh Cross:</w:t>
      </w:r>
      <w:r w:rsidRPr="00301014">
        <w:tab/>
      </w:r>
      <w:r>
        <w:t>13</w:t>
      </w:r>
      <w:r>
        <w:tab/>
      </w:r>
      <w:r w:rsidRPr="00301014">
        <w:t>13</w:t>
      </w:r>
    </w:p>
    <w:p w14:paraId="14852CAE" w14:textId="4687EF51" w:rsidR="003E2616" w:rsidRPr="00301014" w:rsidRDefault="003E2616" w:rsidP="00467E5C">
      <w:pPr>
        <w:widowControl w:val="0"/>
        <w:tabs>
          <w:tab w:val="right" w:pos="2835"/>
          <w:tab w:val="right" w:pos="5387"/>
          <w:tab w:val="left" w:pos="5670"/>
        </w:tabs>
        <w:autoSpaceDE w:val="0"/>
        <w:autoSpaceDN w:val="0"/>
        <w:adjustRightInd w:val="0"/>
        <w:spacing w:after="60" w:line="276" w:lineRule="auto"/>
        <w:ind w:left="284"/>
      </w:pPr>
      <w:r w:rsidRPr="00301014">
        <w:t>Gwendolin Lewis :</w:t>
      </w:r>
      <w:r w:rsidRPr="00301014">
        <w:tab/>
      </w:r>
      <w:r w:rsidR="00467E5C">
        <w:t>12</w:t>
      </w:r>
      <w:r>
        <w:tab/>
      </w:r>
      <w:r w:rsidRPr="00301014">
        <w:t>9</w:t>
      </w:r>
      <w:r w:rsidR="00467E5C">
        <w:tab/>
      </w:r>
      <w:r>
        <w:t>(</w:t>
      </w:r>
      <w:r w:rsidR="00467E5C">
        <w:t>resigned 30 January 2017)</w:t>
      </w:r>
    </w:p>
    <w:p w14:paraId="540FC695" w14:textId="13E3AE6C" w:rsidR="003E2616" w:rsidRPr="00301014" w:rsidRDefault="003E2616" w:rsidP="003E2616">
      <w:pPr>
        <w:widowControl w:val="0"/>
        <w:tabs>
          <w:tab w:val="right" w:pos="2835"/>
          <w:tab w:val="right" w:pos="5387"/>
        </w:tabs>
        <w:autoSpaceDE w:val="0"/>
        <w:autoSpaceDN w:val="0"/>
        <w:adjustRightInd w:val="0"/>
        <w:spacing w:after="60" w:line="276" w:lineRule="auto"/>
        <w:ind w:left="284"/>
      </w:pPr>
      <w:r w:rsidRPr="00301014">
        <w:t>Christine Finch:</w:t>
      </w:r>
      <w:r>
        <w:tab/>
        <w:t>13</w:t>
      </w:r>
      <w:r>
        <w:tab/>
      </w:r>
      <w:r w:rsidRPr="00301014">
        <w:t>12</w:t>
      </w:r>
    </w:p>
    <w:p w14:paraId="7C4224E2" w14:textId="20A7248D" w:rsidR="003E2616" w:rsidRPr="00301014" w:rsidRDefault="003E2616" w:rsidP="003E2616">
      <w:pPr>
        <w:widowControl w:val="0"/>
        <w:tabs>
          <w:tab w:val="right" w:pos="2835"/>
          <w:tab w:val="right" w:pos="5387"/>
        </w:tabs>
        <w:autoSpaceDE w:val="0"/>
        <w:autoSpaceDN w:val="0"/>
        <w:adjustRightInd w:val="0"/>
        <w:spacing w:after="60" w:line="276" w:lineRule="auto"/>
        <w:ind w:left="284"/>
      </w:pPr>
      <w:r w:rsidRPr="00301014">
        <w:t>Jenni Gander:</w:t>
      </w:r>
      <w:r w:rsidRPr="00301014">
        <w:tab/>
      </w:r>
      <w:r>
        <w:t>13</w:t>
      </w:r>
      <w:r>
        <w:tab/>
      </w:r>
      <w:r w:rsidRPr="00301014">
        <w:t>13</w:t>
      </w:r>
    </w:p>
    <w:p w14:paraId="108DDB61" w14:textId="4731FB5B" w:rsidR="003E2616" w:rsidRPr="00301014" w:rsidRDefault="003E2616" w:rsidP="003E2616">
      <w:pPr>
        <w:widowControl w:val="0"/>
        <w:tabs>
          <w:tab w:val="right" w:pos="2835"/>
          <w:tab w:val="right" w:pos="5387"/>
        </w:tabs>
        <w:autoSpaceDE w:val="0"/>
        <w:autoSpaceDN w:val="0"/>
        <w:adjustRightInd w:val="0"/>
        <w:spacing w:after="60" w:line="276" w:lineRule="auto"/>
        <w:ind w:left="284"/>
      </w:pPr>
      <w:r w:rsidRPr="00301014">
        <w:t>Lee- Ann Corrigan:</w:t>
      </w:r>
      <w:r>
        <w:tab/>
        <w:t>13</w:t>
      </w:r>
      <w:r>
        <w:tab/>
      </w:r>
      <w:r w:rsidRPr="00301014">
        <w:t>9</w:t>
      </w:r>
    </w:p>
    <w:p w14:paraId="2D25D3A8" w14:textId="6384AC7F" w:rsidR="003E2616" w:rsidRPr="00301014" w:rsidRDefault="003E2616" w:rsidP="003E2616">
      <w:pPr>
        <w:widowControl w:val="0"/>
        <w:tabs>
          <w:tab w:val="right" w:pos="2835"/>
          <w:tab w:val="right" w:pos="5387"/>
        </w:tabs>
        <w:autoSpaceDE w:val="0"/>
        <w:autoSpaceDN w:val="0"/>
        <w:adjustRightInd w:val="0"/>
        <w:spacing w:after="60" w:line="276" w:lineRule="auto"/>
        <w:ind w:left="284"/>
      </w:pPr>
      <w:r w:rsidRPr="00301014">
        <w:t xml:space="preserve">Kathy Loudon:  </w:t>
      </w:r>
      <w:r>
        <w:tab/>
        <w:t>13</w:t>
      </w:r>
      <w:r>
        <w:tab/>
      </w:r>
      <w:r w:rsidRPr="00301014">
        <w:t>8</w:t>
      </w:r>
    </w:p>
    <w:p w14:paraId="1F35AF72" w14:textId="73DA6730" w:rsidR="003E2616" w:rsidRPr="00301014" w:rsidRDefault="003E2616" w:rsidP="003E2616">
      <w:pPr>
        <w:widowControl w:val="0"/>
        <w:tabs>
          <w:tab w:val="right" w:pos="2835"/>
          <w:tab w:val="right" w:pos="5387"/>
        </w:tabs>
        <w:autoSpaceDE w:val="0"/>
        <w:autoSpaceDN w:val="0"/>
        <w:adjustRightInd w:val="0"/>
        <w:spacing w:after="60" w:line="276" w:lineRule="auto"/>
        <w:ind w:left="284"/>
      </w:pPr>
      <w:r w:rsidRPr="00301014">
        <w:t xml:space="preserve">Ron Deas :   </w:t>
      </w:r>
      <w:r w:rsidRPr="00301014">
        <w:tab/>
      </w:r>
      <w:r>
        <w:t>13</w:t>
      </w:r>
      <w:r>
        <w:tab/>
      </w:r>
      <w:r w:rsidRPr="00301014">
        <w:t>9</w:t>
      </w:r>
    </w:p>
    <w:p w14:paraId="699872F7" w14:textId="1CB5A196" w:rsidR="003E2616" w:rsidRPr="00301014" w:rsidRDefault="003E2616" w:rsidP="003E2616">
      <w:pPr>
        <w:widowControl w:val="0"/>
        <w:tabs>
          <w:tab w:val="right" w:pos="2835"/>
          <w:tab w:val="right" w:pos="5387"/>
        </w:tabs>
        <w:autoSpaceDE w:val="0"/>
        <w:autoSpaceDN w:val="0"/>
        <w:adjustRightInd w:val="0"/>
        <w:spacing w:after="60" w:line="276" w:lineRule="auto"/>
        <w:ind w:left="284"/>
      </w:pPr>
      <w:r>
        <w:t>Margaret Schroder:</w:t>
      </w:r>
      <w:r>
        <w:tab/>
        <w:t>13</w:t>
      </w:r>
      <w:r>
        <w:tab/>
      </w:r>
      <w:r w:rsidRPr="00301014">
        <w:t>7</w:t>
      </w:r>
    </w:p>
    <w:p w14:paraId="187F63AC" w14:textId="7F04C8C9" w:rsidR="003E2616" w:rsidRPr="00301014" w:rsidRDefault="003E2616" w:rsidP="003E2616">
      <w:pPr>
        <w:widowControl w:val="0"/>
        <w:tabs>
          <w:tab w:val="right" w:pos="2835"/>
          <w:tab w:val="right" w:pos="5387"/>
        </w:tabs>
        <w:autoSpaceDE w:val="0"/>
        <w:autoSpaceDN w:val="0"/>
        <w:adjustRightInd w:val="0"/>
        <w:spacing w:after="60" w:line="276" w:lineRule="auto"/>
        <w:ind w:left="284"/>
      </w:pPr>
      <w:r w:rsidRPr="00301014">
        <w:t>Jill Campbell:</w:t>
      </w:r>
      <w:r w:rsidRPr="00301014">
        <w:tab/>
      </w:r>
      <w:r>
        <w:t>13</w:t>
      </w:r>
      <w:r>
        <w:tab/>
      </w:r>
      <w:r w:rsidRPr="00301014">
        <w:t>10</w:t>
      </w:r>
    </w:p>
    <w:p w14:paraId="6A1F6D36" w14:textId="7597CA4A" w:rsidR="003E2616" w:rsidRPr="00301014" w:rsidRDefault="003E2616" w:rsidP="003E2616">
      <w:pPr>
        <w:widowControl w:val="0"/>
        <w:tabs>
          <w:tab w:val="right" w:pos="2835"/>
          <w:tab w:val="right" w:pos="5387"/>
        </w:tabs>
        <w:autoSpaceDE w:val="0"/>
        <w:autoSpaceDN w:val="0"/>
        <w:adjustRightInd w:val="0"/>
        <w:spacing w:after="60" w:line="276" w:lineRule="auto"/>
        <w:ind w:left="284"/>
      </w:pPr>
      <w:r w:rsidRPr="00301014">
        <w:t xml:space="preserve">Bob Saxon: </w:t>
      </w:r>
      <w:r w:rsidRPr="00301014">
        <w:tab/>
      </w:r>
      <w:r>
        <w:t>13</w:t>
      </w:r>
      <w:r>
        <w:tab/>
      </w:r>
      <w:r w:rsidRPr="00301014">
        <w:t>13</w:t>
      </w:r>
    </w:p>
    <w:p w14:paraId="52ADA581" w14:textId="5B388213" w:rsidR="003E2616" w:rsidRPr="00301014" w:rsidRDefault="003E2616" w:rsidP="003E2616">
      <w:pPr>
        <w:widowControl w:val="0"/>
        <w:tabs>
          <w:tab w:val="right" w:pos="2835"/>
          <w:tab w:val="right" w:pos="5387"/>
        </w:tabs>
        <w:autoSpaceDE w:val="0"/>
        <w:autoSpaceDN w:val="0"/>
        <w:adjustRightInd w:val="0"/>
        <w:spacing w:after="60" w:line="276" w:lineRule="auto"/>
        <w:ind w:left="284"/>
      </w:pPr>
      <w:r w:rsidRPr="00301014">
        <w:t>Phil Bamford:</w:t>
      </w:r>
      <w:r w:rsidRPr="00301014">
        <w:tab/>
      </w:r>
      <w:r>
        <w:t>13</w:t>
      </w:r>
      <w:r>
        <w:tab/>
      </w:r>
      <w:r w:rsidRPr="00301014">
        <w:t>4</w:t>
      </w:r>
    </w:p>
    <w:p w14:paraId="6AB32D7D" w14:textId="21E30339" w:rsidR="003E2616" w:rsidRPr="00301014" w:rsidRDefault="003E2616" w:rsidP="003E2616">
      <w:pPr>
        <w:widowControl w:val="0"/>
        <w:tabs>
          <w:tab w:val="right" w:pos="2835"/>
          <w:tab w:val="right" w:pos="5387"/>
        </w:tabs>
        <w:autoSpaceDE w:val="0"/>
        <w:autoSpaceDN w:val="0"/>
        <w:adjustRightInd w:val="0"/>
        <w:spacing w:after="60" w:line="276" w:lineRule="auto"/>
        <w:ind w:left="284"/>
      </w:pPr>
      <w:r w:rsidRPr="00301014">
        <w:t>Joe Donkin:</w:t>
      </w:r>
      <w:r w:rsidRPr="00301014">
        <w:tab/>
      </w:r>
      <w:r>
        <w:t>13</w:t>
      </w:r>
      <w:r>
        <w:tab/>
      </w:r>
      <w:r w:rsidRPr="00301014">
        <w:t>9</w:t>
      </w:r>
    </w:p>
    <w:p w14:paraId="340C47B7" w14:textId="6204E4B6" w:rsidR="00467E5C" w:rsidRPr="00301014" w:rsidRDefault="00467E5C" w:rsidP="00467E5C">
      <w:pPr>
        <w:widowControl w:val="0"/>
        <w:tabs>
          <w:tab w:val="right" w:pos="2835"/>
          <w:tab w:val="right" w:pos="5387"/>
          <w:tab w:val="left" w:pos="5670"/>
        </w:tabs>
        <w:autoSpaceDE w:val="0"/>
        <w:autoSpaceDN w:val="0"/>
        <w:adjustRightInd w:val="0"/>
        <w:spacing w:after="60" w:line="276" w:lineRule="auto"/>
        <w:ind w:left="284"/>
      </w:pPr>
      <w:r>
        <w:t>Judy Hill</w:t>
      </w:r>
      <w:r w:rsidRPr="00301014">
        <w:t>:</w:t>
      </w:r>
      <w:r w:rsidRPr="00301014">
        <w:tab/>
      </w:r>
      <w:r>
        <w:t>12</w:t>
      </w:r>
      <w:r>
        <w:tab/>
      </w:r>
      <w:r w:rsidRPr="00301014">
        <w:t>9</w:t>
      </w:r>
      <w:r>
        <w:tab/>
        <w:t>(resigned 06 February 2017)</w:t>
      </w:r>
    </w:p>
    <w:p w14:paraId="42EEF7DE" w14:textId="06202CCB" w:rsidR="00301014" w:rsidRDefault="00467E5C">
      <w:pPr>
        <w:widowControl w:val="0"/>
        <w:tabs>
          <w:tab w:val="left" w:pos="2977"/>
          <w:tab w:val="left" w:pos="5245"/>
        </w:tabs>
        <w:autoSpaceDE w:val="0"/>
        <w:autoSpaceDN w:val="0"/>
        <w:adjustRightInd w:val="0"/>
        <w:rPr>
          <w:lang w:val="en-US"/>
        </w:rPr>
      </w:pPr>
      <w:r>
        <w:rPr>
          <w:lang w:val="en-US"/>
        </w:rPr>
        <w:t>*  11 monthly meetings, plus 2 special planning meetings.</w:t>
      </w:r>
    </w:p>
    <w:p w14:paraId="64A7E83F" w14:textId="77777777" w:rsidR="00301014" w:rsidRDefault="00301014">
      <w:pPr>
        <w:widowControl w:val="0"/>
        <w:tabs>
          <w:tab w:val="left" w:pos="2977"/>
          <w:tab w:val="left" w:pos="5245"/>
        </w:tabs>
        <w:autoSpaceDE w:val="0"/>
        <w:autoSpaceDN w:val="0"/>
        <w:adjustRightInd w:val="0"/>
        <w:rPr>
          <w:lang w:val="en-US"/>
        </w:rPr>
      </w:pPr>
    </w:p>
    <w:p w14:paraId="347DD36C" w14:textId="77777777" w:rsidR="00425280" w:rsidRDefault="00425280">
      <w:pPr>
        <w:widowControl w:val="0"/>
        <w:autoSpaceDE w:val="0"/>
        <w:autoSpaceDN w:val="0"/>
        <w:adjustRightInd w:val="0"/>
        <w:jc w:val="center"/>
        <w:rPr>
          <w:b/>
          <w:bCs/>
          <w:u w:val="single"/>
          <w:lang w:val="en-US"/>
        </w:rPr>
        <w:sectPr w:rsidR="00425280" w:rsidSect="00307520">
          <w:pgSz w:w="11900" w:h="16820"/>
          <w:pgMar w:top="1276" w:right="1800" w:bottom="1135" w:left="1800" w:header="720" w:footer="720" w:gutter="0"/>
          <w:cols w:space="720"/>
          <w:noEndnote/>
          <w:printerSettings r:id="rId19"/>
        </w:sectPr>
      </w:pPr>
    </w:p>
    <w:p w14:paraId="1885A89C" w14:textId="5BFDD915" w:rsidR="00301014" w:rsidRPr="001E5276" w:rsidRDefault="00301014">
      <w:pPr>
        <w:widowControl w:val="0"/>
        <w:autoSpaceDE w:val="0"/>
        <w:autoSpaceDN w:val="0"/>
        <w:adjustRightInd w:val="0"/>
        <w:jc w:val="center"/>
        <w:rPr>
          <w:sz w:val="24"/>
          <w:lang w:val="en-US"/>
        </w:rPr>
      </w:pPr>
      <w:r w:rsidRPr="001E5276">
        <w:rPr>
          <w:b/>
          <w:bCs/>
          <w:sz w:val="24"/>
          <w:u w:val="single"/>
          <w:lang w:val="en-US"/>
        </w:rPr>
        <w:t>Office Bearers for 201</w:t>
      </w:r>
      <w:r w:rsidR="00425280" w:rsidRPr="001E5276">
        <w:rPr>
          <w:b/>
          <w:bCs/>
          <w:sz w:val="24"/>
          <w:u w:val="single"/>
          <w:lang w:val="en-US"/>
        </w:rPr>
        <w:t>7</w:t>
      </w:r>
    </w:p>
    <w:p w14:paraId="5AA2157A" w14:textId="77777777" w:rsidR="00301014" w:rsidRDefault="00301014">
      <w:pPr>
        <w:widowControl w:val="0"/>
        <w:autoSpaceDE w:val="0"/>
        <w:autoSpaceDN w:val="0"/>
        <w:adjustRightInd w:val="0"/>
        <w:rPr>
          <w:lang w:val="en-US"/>
        </w:rPr>
      </w:pPr>
    </w:p>
    <w:p w14:paraId="171EDAFD" w14:textId="77777777" w:rsidR="00301014" w:rsidRDefault="00301014">
      <w:pPr>
        <w:widowControl w:val="0"/>
        <w:autoSpaceDE w:val="0"/>
        <w:autoSpaceDN w:val="0"/>
        <w:adjustRightInd w:val="0"/>
        <w:rPr>
          <w:lang w:val="en-US"/>
        </w:rPr>
      </w:pPr>
    </w:p>
    <w:p w14:paraId="15C3E472" w14:textId="77777777" w:rsidR="00301014" w:rsidRDefault="00301014">
      <w:pPr>
        <w:widowControl w:val="0"/>
        <w:autoSpaceDE w:val="0"/>
        <w:autoSpaceDN w:val="0"/>
        <w:adjustRightInd w:val="0"/>
        <w:rPr>
          <w:lang w:val="en-US"/>
        </w:rPr>
      </w:pPr>
      <w:r>
        <w:rPr>
          <w:lang w:val="en-US"/>
        </w:rPr>
        <w:t>The following positions are to be filled:-</w:t>
      </w:r>
    </w:p>
    <w:p w14:paraId="171F964D" w14:textId="77777777" w:rsidR="00301014" w:rsidRDefault="00301014">
      <w:pPr>
        <w:widowControl w:val="0"/>
        <w:autoSpaceDE w:val="0"/>
        <w:autoSpaceDN w:val="0"/>
        <w:adjustRightInd w:val="0"/>
        <w:rPr>
          <w:lang w:val="en-US"/>
        </w:rPr>
      </w:pPr>
    </w:p>
    <w:p w14:paraId="6E62A982" w14:textId="7239F56D" w:rsidR="00301014" w:rsidRDefault="00301014">
      <w:pPr>
        <w:widowControl w:val="0"/>
        <w:autoSpaceDE w:val="0"/>
        <w:autoSpaceDN w:val="0"/>
        <w:adjustRightInd w:val="0"/>
        <w:rPr>
          <w:b/>
          <w:bCs/>
          <w:u w:val="single"/>
          <w:lang w:val="en-US"/>
        </w:rPr>
      </w:pPr>
      <w:r>
        <w:rPr>
          <w:b/>
          <w:bCs/>
          <w:u w:val="single"/>
          <w:lang w:val="en-US"/>
        </w:rPr>
        <w:t>Members of the Executive Council</w:t>
      </w:r>
    </w:p>
    <w:p w14:paraId="5A0DDA35" w14:textId="77777777" w:rsidR="00301014" w:rsidRDefault="00301014">
      <w:pPr>
        <w:widowControl w:val="0"/>
        <w:autoSpaceDE w:val="0"/>
        <w:autoSpaceDN w:val="0"/>
        <w:adjustRightInd w:val="0"/>
        <w:rPr>
          <w:lang w:val="en-US"/>
        </w:rPr>
      </w:pPr>
    </w:p>
    <w:p w14:paraId="6079185D" w14:textId="77777777" w:rsidR="00301014" w:rsidRDefault="00301014">
      <w:pPr>
        <w:widowControl w:val="0"/>
        <w:autoSpaceDE w:val="0"/>
        <w:autoSpaceDN w:val="0"/>
        <w:adjustRightInd w:val="0"/>
        <w:rPr>
          <w:lang w:val="en-US"/>
        </w:rPr>
      </w:pPr>
      <w:r>
        <w:rPr>
          <w:lang w:val="en-US"/>
        </w:rPr>
        <w:t>President</w:t>
      </w:r>
      <w:r>
        <w:rPr>
          <w:lang w:val="en-US"/>
        </w:rPr>
        <w:tab/>
      </w:r>
      <w:r>
        <w:rPr>
          <w:lang w:val="en-US"/>
        </w:rPr>
        <w:tab/>
        <w:t>……………………………………………..</w:t>
      </w:r>
    </w:p>
    <w:p w14:paraId="20A8A451" w14:textId="77777777" w:rsidR="00301014" w:rsidRDefault="00301014">
      <w:pPr>
        <w:widowControl w:val="0"/>
        <w:autoSpaceDE w:val="0"/>
        <w:autoSpaceDN w:val="0"/>
        <w:adjustRightInd w:val="0"/>
        <w:rPr>
          <w:lang w:val="en-US"/>
        </w:rPr>
      </w:pPr>
    </w:p>
    <w:p w14:paraId="00B48CEC" w14:textId="77777777" w:rsidR="00301014" w:rsidRDefault="00301014">
      <w:pPr>
        <w:widowControl w:val="0"/>
        <w:autoSpaceDE w:val="0"/>
        <w:autoSpaceDN w:val="0"/>
        <w:adjustRightInd w:val="0"/>
        <w:rPr>
          <w:lang w:val="en-US"/>
        </w:rPr>
      </w:pPr>
      <w:r>
        <w:rPr>
          <w:lang w:val="en-US"/>
        </w:rPr>
        <w:t>Vice President</w:t>
      </w:r>
      <w:r>
        <w:rPr>
          <w:lang w:val="en-US"/>
        </w:rPr>
        <w:tab/>
      </w:r>
      <w:r>
        <w:rPr>
          <w:lang w:val="en-US"/>
        </w:rPr>
        <w:tab/>
        <w:t>……………………………………………..</w:t>
      </w:r>
    </w:p>
    <w:p w14:paraId="298EF6E1" w14:textId="77777777" w:rsidR="00301014" w:rsidRDefault="00301014">
      <w:pPr>
        <w:widowControl w:val="0"/>
        <w:autoSpaceDE w:val="0"/>
        <w:autoSpaceDN w:val="0"/>
        <w:adjustRightInd w:val="0"/>
        <w:rPr>
          <w:lang w:val="en-US"/>
        </w:rPr>
      </w:pPr>
    </w:p>
    <w:p w14:paraId="6CA1D19B" w14:textId="77777777" w:rsidR="00301014" w:rsidRDefault="00301014">
      <w:pPr>
        <w:widowControl w:val="0"/>
        <w:autoSpaceDE w:val="0"/>
        <w:autoSpaceDN w:val="0"/>
        <w:adjustRightInd w:val="0"/>
        <w:rPr>
          <w:lang w:val="en-US"/>
        </w:rPr>
      </w:pPr>
      <w:r>
        <w:rPr>
          <w:lang w:val="en-US"/>
        </w:rPr>
        <w:t>Secretary</w:t>
      </w:r>
      <w:r>
        <w:rPr>
          <w:lang w:val="en-US"/>
        </w:rPr>
        <w:tab/>
      </w:r>
      <w:r>
        <w:rPr>
          <w:lang w:val="en-US"/>
        </w:rPr>
        <w:tab/>
        <w:t>……………………………………………..</w:t>
      </w:r>
    </w:p>
    <w:p w14:paraId="16F311AC" w14:textId="77777777" w:rsidR="00301014" w:rsidRDefault="00301014">
      <w:pPr>
        <w:widowControl w:val="0"/>
        <w:autoSpaceDE w:val="0"/>
        <w:autoSpaceDN w:val="0"/>
        <w:adjustRightInd w:val="0"/>
        <w:rPr>
          <w:lang w:val="en-US"/>
        </w:rPr>
      </w:pPr>
    </w:p>
    <w:p w14:paraId="05F9B400" w14:textId="77777777" w:rsidR="00301014" w:rsidRDefault="00301014">
      <w:pPr>
        <w:widowControl w:val="0"/>
        <w:autoSpaceDE w:val="0"/>
        <w:autoSpaceDN w:val="0"/>
        <w:adjustRightInd w:val="0"/>
        <w:rPr>
          <w:lang w:val="en-US"/>
        </w:rPr>
      </w:pPr>
      <w:r>
        <w:rPr>
          <w:lang w:val="en-US"/>
        </w:rPr>
        <w:t>Treasurer</w:t>
      </w:r>
      <w:r>
        <w:rPr>
          <w:lang w:val="en-US"/>
        </w:rPr>
        <w:tab/>
      </w:r>
      <w:r>
        <w:rPr>
          <w:lang w:val="en-US"/>
        </w:rPr>
        <w:tab/>
        <w:t>……………………………………………..</w:t>
      </w:r>
    </w:p>
    <w:p w14:paraId="577B2689" w14:textId="77777777" w:rsidR="00301014" w:rsidRDefault="00301014">
      <w:pPr>
        <w:widowControl w:val="0"/>
        <w:autoSpaceDE w:val="0"/>
        <w:autoSpaceDN w:val="0"/>
        <w:adjustRightInd w:val="0"/>
        <w:rPr>
          <w:lang w:val="en-US"/>
        </w:rPr>
      </w:pPr>
    </w:p>
    <w:p w14:paraId="2A823B00" w14:textId="77777777" w:rsidR="00301014" w:rsidRDefault="00301014">
      <w:pPr>
        <w:widowControl w:val="0"/>
        <w:autoSpaceDE w:val="0"/>
        <w:autoSpaceDN w:val="0"/>
        <w:adjustRightInd w:val="0"/>
        <w:rPr>
          <w:lang w:val="en-US"/>
        </w:rPr>
      </w:pPr>
      <w:r>
        <w:rPr>
          <w:lang w:val="en-US"/>
        </w:rPr>
        <w:t>Art Director</w:t>
      </w:r>
      <w:r>
        <w:rPr>
          <w:lang w:val="en-US"/>
        </w:rPr>
        <w:tab/>
      </w:r>
      <w:r>
        <w:rPr>
          <w:lang w:val="en-US"/>
        </w:rPr>
        <w:tab/>
        <w:t>……………………………………………..</w:t>
      </w:r>
    </w:p>
    <w:p w14:paraId="611E31AF" w14:textId="77777777" w:rsidR="00301014" w:rsidRDefault="00301014">
      <w:pPr>
        <w:widowControl w:val="0"/>
        <w:autoSpaceDE w:val="0"/>
        <w:autoSpaceDN w:val="0"/>
        <w:adjustRightInd w:val="0"/>
        <w:rPr>
          <w:lang w:val="en-US"/>
        </w:rPr>
      </w:pPr>
    </w:p>
    <w:p w14:paraId="5E64F9BD" w14:textId="77777777" w:rsidR="00301014" w:rsidRDefault="00301014">
      <w:pPr>
        <w:widowControl w:val="0"/>
        <w:autoSpaceDE w:val="0"/>
        <w:autoSpaceDN w:val="0"/>
        <w:adjustRightInd w:val="0"/>
        <w:rPr>
          <w:lang w:val="en-US"/>
        </w:rPr>
      </w:pPr>
      <w:r>
        <w:rPr>
          <w:lang w:val="en-US"/>
        </w:rPr>
        <w:t>Publicity Officer</w:t>
      </w:r>
      <w:r>
        <w:rPr>
          <w:lang w:val="en-US"/>
        </w:rPr>
        <w:tab/>
      </w:r>
      <w:r>
        <w:rPr>
          <w:lang w:val="en-US"/>
        </w:rPr>
        <w:tab/>
        <w:t>……………………………………………..</w:t>
      </w:r>
    </w:p>
    <w:p w14:paraId="62CDA877" w14:textId="77777777" w:rsidR="00301014" w:rsidRDefault="00301014">
      <w:pPr>
        <w:widowControl w:val="0"/>
        <w:autoSpaceDE w:val="0"/>
        <w:autoSpaceDN w:val="0"/>
        <w:adjustRightInd w:val="0"/>
        <w:rPr>
          <w:lang w:val="en-US"/>
        </w:rPr>
      </w:pPr>
    </w:p>
    <w:p w14:paraId="06C4D126" w14:textId="77777777" w:rsidR="00301014" w:rsidRDefault="00301014">
      <w:pPr>
        <w:widowControl w:val="0"/>
        <w:autoSpaceDE w:val="0"/>
        <w:autoSpaceDN w:val="0"/>
        <w:adjustRightInd w:val="0"/>
        <w:rPr>
          <w:lang w:val="en-US"/>
        </w:rPr>
      </w:pPr>
      <w:r>
        <w:rPr>
          <w:lang w:val="en-US"/>
        </w:rPr>
        <w:t>Membership Secretary</w:t>
      </w:r>
      <w:r>
        <w:rPr>
          <w:lang w:val="en-US"/>
        </w:rPr>
        <w:tab/>
        <w:t>……………………………………………..</w:t>
      </w:r>
    </w:p>
    <w:p w14:paraId="47985235" w14:textId="77777777" w:rsidR="00301014" w:rsidRDefault="00301014">
      <w:pPr>
        <w:widowControl w:val="0"/>
        <w:autoSpaceDE w:val="0"/>
        <w:autoSpaceDN w:val="0"/>
        <w:adjustRightInd w:val="0"/>
        <w:rPr>
          <w:lang w:val="en-US"/>
        </w:rPr>
      </w:pPr>
    </w:p>
    <w:p w14:paraId="399685F5" w14:textId="77777777" w:rsidR="00301014" w:rsidRDefault="00301014">
      <w:pPr>
        <w:widowControl w:val="0"/>
        <w:autoSpaceDE w:val="0"/>
        <w:autoSpaceDN w:val="0"/>
        <w:adjustRightInd w:val="0"/>
        <w:rPr>
          <w:lang w:val="en-US"/>
        </w:rPr>
      </w:pPr>
      <w:r>
        <w:rPr>
          <w:lang w:val="en-US"/>
        </w:rPr>
        <w:t>Newsletter Editor</w:t>
      </w:r>
      <w:r>
        <w:rPr>
          <w:lang w:val="en-US"/>
        </w:rPr>
        <w:tab/>
      </w:r>
      <w:r>
        <w:rPr>
          <w:lang w:val="en-US"/>
        </w:rPr>
        <w:tab/>
        <w:t>……………………………………………..</w:t>
      </w:r>
    </w:p>
    <w:p w14:paraId="5E9DE583" w14:textId="77777777" w:rsidR="00301014" w:rsidRDefault="00301014">
      <w:pPr>
        <w:widowControl w:val="0"/>
        <w:autoSpaceDE w:val="0"/>
        <w:autoSpaceDN w:val="0"/>
        <w:adjustRightInd w:val="0"/>
        <w:rPr>
          <w:lang w:val="en-US"/>
        </w:rPr>
      </w:pPr>
    </w:p>
    <w:p w14:paraId="6A7AC6CD" w14:textId="77777777" w:rsidR="00301014" w:rsidRDefault="00301014">
      <w:pPr>
        <w:widowControl w:val="0"/>
        <w:autoSpaceDE w:val="0"/>
        <w:autoSpaceDN w:val="0"/>
        <w:adjustRightInd w:val="0"/>
        <w:rPr>
          <w:lang w:val="en-US"/>
        </w:rPr>
      </w:pPr>
      <w:r>
        <w:rPr>
          <w:lang w:val="en-US"/>
        </w:rPr>
        <w:t>Librarian</w:t>
      </w:r>
      <w:r>
        <w:rPr>
          <w:lang w:val="en-US"/>
        </w:rPr>
        <w:tab/>
      </w:r>
      <w:r>
        <w:rPr>
          <w:lang w:val="en-US"/>
        </w:rPr>
        <w:tab/>
        <w:t>……………………………………………..</w:t>
      </w:r>
    </w:p>
    <w:p w14:paraId="03299C1D" w14:textId="77777777" w:rsidR="00301014" w:rsidRDefault="00301014">
      <w:pPr>
        <w:widowControl w:val="0"/>
        <w:autoSpaceDE w:val="0"/>
        <w:autoSpaceDN w:val="0"/>
        <w:adjustRightInd w:val="0"/>
        <w:rPr>
          <w:lang w:val="en-US"/>
        </w:rPr>
      </w:pPr>
    </w:p>
    <w:p w14:paraId="6E56BEC0" w14:textId="77777777" w:rsidR="00301014" w:rsidRDefault="00301014">
      <w:pPr>
        <w:widowControl w:val="0"/>
        <w:autoSpaceDE w:val="0"/>
        <w:autoSpaceDN w:val="0"/>
        <w:adjustRightInd w:val="0"/>
        <w:rPr>
          <w:lang w:val="en-US"/>
        </w:rPr>
      </w:pPr>
      <w:r>
        <w:rPr>
          <w:lang w:val="en-US"/>
        </w:rPr>
        <w:t>Committee (4)</w:t>
      </w:r>
      <w:r>
        <w:rPr>
          <w:lang w:val="en-US"/>
        </w:rPr>
        <w:tab/>
      </w:r>
      <w:r>
        <w:rPr>
          <w:lang w:val="en-US"/>
        </w:rPr>
        <w:tab/>
        <w:t>……………………………………………..</w:t>
      </w:r>
    </w:p>
    <w:p w14:paraId="10E0D121" w14:textId="77777777" w:rsidR="00301014" w:rsidRDefault="00301014">
      <w:pPr>
        <w:widowControl w:val="0"/>
        <w:autoSpaceDE w:val="0"/>
        <w:autoSpaceDN w:val="0"/>
        <w:adjustRightInd w:val="0"/>
        <w:rPr>
          <w:lang w:val="en-US"/>
        </w:rPr>
      </w:pPr>
    </w:p>
    <w:p w14:paraId="1BC38F78" w14:textId="77777777" w:rsidR="00301014" w:rsidRDefault="00301014">
      <w:pPr>
        <w:widowControl w:val="0"/>
        <w:autoSpaceDE w:val="0"/>
        <w:autoSpaceDN w:val="0"/>
        <w:adjustRightInd w:val="0"/>
        <w:rPr>
          <w:lang w:val="en-US"/>
        </w:rPr>
      </w:pPr>
      <w:r>
        <w:rPr>
          <w:lang w:val="en-US"/>
        </w:rPr>
        <w:tab/>
      </w:r>
      <w:r>
        <w:rPr>
          <w:lang w:val="en-US"/>
        </w:rPr>
        <w:tab/>
      </w:r>
      <w:r>
        <w:rPr>
          <w:lang w:val="en-US"/>
        </w:rPr>
        <w:tab/>
        <w:t>……………………………………………..</w:t>
      </w:r>
    </w:p>
    <w:p w14:paraId="3863B613" w14:textId="77777777" w:rsidR="00301014" w:rsidRDefault="00301014">
      <w:pPr>
        <w:widowControl w:val="0"/>
        <w:autoSpaceDE w:val="0"/>
        <w:autoSpaceDN w:val="0"/>
        <w:adjustRightInd w:val="0"/>
        <w:rPr>
          <w:lang w:val="en-US"/>
        </w:rPr>
      </w:pPr>
    </w:p>
    <w:p w14:paraId="644CDBAE" w14:textId="77777777" w:rsidR="00301014" w:rsidRDefault="00301014">
      <w:pPr>
        <w:widowControl w:val="0"/>
        <w:autoSpaceDE w:val="0"/>
        <w:autoSpaceDN w:val="0"/>
        <w:adjustRightInd w:val="0"/>
        <w:rPr>
          <w:lang w:val="en-US"/>
        </w:rPr>
      </w:pPr>
      <w:r>
        <w:rPr>
          <w:lang w:val="en-US"/>
        </w:rPr>
        <w:tab/>
      </w:r>
      <w:r>
        <w:rPr>
          <w:lang w:val="en-US"/>
        </w:rPr>
        <w:tab/>
      </w:r>
      <w:r>
        <w:rPr>
          <w:lang w:val="en-US"/>
        </w:rPr>
        <w:tab/>
        <w:t>……………………………………………..</w:t>
      </w:r>
    </w:p>
    <w:p w14:paraId="739487D0" w14:textId="77777777" w:rsidR="00301014" w:rsidRDefault="00301014">
      <w:pPr>
        <w:widowControl w:val="0"/>
        <w:autoSpaceDE w:val="0"/>
        <w:autoSpaceDN w:val="0"/>
        <w:adjustRightInd w:val="0"/>
        <w:rPr>
          <w:lang w:val="en-US"/>
        </w:rPr>
      </w:pPr>
    </w:p>
    <w:p w14:paraId="242B1C18" w14:textId="77777777" w:rsidR="00301014" w:rsidRDefault="00301014">
      <w:pPr>
        <w:widowControl w:val="0"/>
        <w:autoSpaceDE w:val="0"/>
        <w:autoSpaceDN w:val="0"/>
        <w:adjustRightInd w:val="0"/>
        <w:rPr>
          <w:lang w:val="en-US"/>
        </w:rPr>
      </w:pPr>
      <w:r>
        <w:rPr>
          <w:lang w:val="en-US"/>
        </w:rPr>
        <w:tab/>
      </w:r>
      <w:r>
        <w:rPr>
          <w:lang w:val="en-US"/>
        </w:rPr>
        <w:tab/>
      </w:r>
      <w:r>
        <w:rPr>
          <w:lang w:val="en-US"/>
        </w:rPr>
        <w:tab/>
        <w:t>……………………………………………..</w:t>
      </w:r>
    </w:p>
    <w:p w14:paraId="24E17CFE" w14:textId="77777777" w:rsidR="00301014" w:rsidRDefault="00301014">
      <w:pPr>
        <w:widowControl w:val="0"/>
        <w:autoSpaceDE w:val="0"/>
        <w:autoSpaceDN w:val="0"/>
        <w:adjustRightInd w:val="0"/>
        <w:rPr>
          <w:lang w:val="en-US"/>
        </w:rPr>
      </w:pPr>
    </w:p>
    <w:p w14:paraId="7984DF8E" w14:textId="77777777" w:rsidR="00301014" w:rsidRDefault="00301014">
      <w:pPr>
        <w:widowControl w:val="0"/>
        <w:autoSpaceDE w:val="0"/>
        <w:autoSpaceDN w:val="0"/>
        <w:adjustRightInd w:val="0"/>
        <w:rPr>
          <w:lang w:val="en-US"/>
        </w:rPr>
      </w:pPr>
    </w:p>
    <w:p w14:paraId="79814F22" w14:textId="77777777" w:rsidR="00301014" w:rsidRDefault="00301014">
      <w:pPr>
        <w:widowControl w:val="0"/>
        <w:autoSpaceDE w:val="0"/>
        <w:autoSpaceDN w:val="0"/>
        <w:adjustRightInd w:val="0"/>
        <w:rPr>
          <w:b/>
          <w:bCs/>
          <w:u w:val="single"/>
          <w:lang w:val="en-US"/>
        </w:rPr>
      </w:pPr>
      <w:r>
        <w:rPr>
          <w:b/>
          <w:bCs/>
          <w:u w:val="single"/>
          <w:lang w:val="en-US"/>
        </w:rPr>
        <w:t>Not Members of the Executive Council</w:t>
      </w:r>
    </w:p>
    <w:p w14:paraId="70C5B1A0" w14:textId="77777777" w:rsidR="00301014" w:rsidRDefault="00301014">
      <w:pPr>
        <w:widowControl w:val="0"/>
        <w:autoSpaceDE w:val="0"/>
        <w:autoSpaceDN w:val="0"/>
        <w:adjustRightInd w:val="0"/>
        <w:rPr>
          <w:b/>
          <w:bCs/>
          <w:u w:val="single"/>
          <w:lang w:val="en-US"/>
        </w:rPr>
      </w:pPr>
    </w:p>
    <w:p w14:paraId="6B3C4514" w14:textId="77777777" w:rsidR="00301014" w:rsidRDefault="00301014">
      <w:pPr>
        <w:widowControl w:val="0"/>
        <w:autoSpaceDE w:val="0"/>
        <w:autoSpaceDN w:val="0"/>
        <w:adjustRightInd w:val="0"/>
        <w:rPr>
          <w:b/>
          <w:bCs/>
          <w:u w:val="single"/>
          <w:lang w:val="en-US"/>
        </w:rPr>
      </w:pPr>
    </w:p>
    <w:p w14:paraId="0232F725" w14:textId="77777777" w:rsidR="00301014" w:rsidRDefault="00301014">
      <w:pPr>
        <w:widowControl w:val="0"/>
        <w:autoSpaceDE w:val="0"/>
        <w:autoSpaceDN w:val="0"/>
        <w:adjustRightInd w:val="0"/>
        <w:rPr>
          <w:lang w:val="en-US"/>
        </w:rPr>
      </w:pPr>
      <w:r>
        <w:rPr>
          <w:lang w:val="en-US"/>
        </w:rPr>
        <w:t>Social Secretary</w:t>
      </w:r>
      <w:r>
        <w:rPr>
          <w:lang w:val="en-US"/>
        </w:rPr>
        <w:tab/>
      </w:r>
      <w:r>
        <w:rPr>
          <w:lang w:val="en-US"/>
        </w:rPr>
        <w:tab/>
        <w:t>……………………………………………..</w:t>
      </w:r>
    </w:p>
    <w:p w14:paraId="7840090D" w14:textId="77777777" w:rsidR="00301014" w:rsidRDefault="00301014">
      <w:pPr>
        <w:widowControl w:val="0"/>
        <w:autoSpaceDE w:val="0"/>
        <w:autoSpaceDN w:val="0"/>
        <w:adjustRightInd w:val="0"/>
        <w:rPr>
          <w:lang w:val="en-US"/>
        </w:rPr>
      </w:pPr>
    </w:p>
    <w:p w14:paraId="4BA823EC" w14:textId="77777777" w:rsidR="00301014" w:rsidRDefault="00301014">
      <w:pPr>
        <w:widowControl w:val="0"/>
        <w:autoSpaceDE w:val="0"/>
        <w:autoSpaceDN w:val="0"/>
        <w:adjustRightInd w:val="0"/>
        <w:rPr>
          <w:lang w:val="en-US"/>
        </w:rPr>
      </w:pPr>
      <w:r>
        <w:rPr>
          <w:lang w:val="en-US"/>
        </w:rPr>
        <w:t>Public Officer</w:t>
      </w:r>
      <w:r>
        <w:rPr>
          <w:lang w:val="en-US"/>
        </w:rPr>
        <w:tab/>
      </w:r>
      <w:r>
        <w:rPr>
          <w:lang w:val="en-US"/>
        </w:rPr>
        <w:tab/>
        <w:t>……………………………………………..</w:t>
      </w:r>
    </w:p>
    <w:p w14:paraId="0C76EA62" w14:textId="77777777" w:rsidR="00301014" w:rsidRDefault="00301014">
      <w:pPr>
        <w:widowControl w:val="0"/>
        <w:autoSpaceDE w:val="0"/>
        <w:autoSpaceDN w:val="0"/>
        <w:adjustRightInd w:val="0"/>
        <w:rPr>
          <w:lang w:val="en-US"/>
        </w:rPr>
      </w:pPr>
    </w:p>
    <w:p w14:paraId="490A5651" w14:textId="77777777" w:rsidR="00301014" w:rsidRDefault="00301014">
      <w:pPr>
        <w:widowControl w:val="0"/>
        <w:autoSpaceDE w:val="0"/>
        <w:autoSpaceDN w:val="0"/>
        <w:adjustRightInd w:val="0"/>
        <w:rPr>
          <w:lang w:val="en-US"/>
        </w:rPr>
      </w:pPr>
      <w:r>
        <w:rPr>
          <w:lang w:val="en-US"/>
        </w:rPr>
        <w:t>Webmaster</w:t>
      </w:r>
      <w:r>
        <w:rPr>
          <w:lang w:val="en-US"/>
        </w:rPr>
        <w:tab/>
      </w:r>
      <w:r>
        <w:rPr>
          <w:lang w:val="en-US"/>
        </w:rPr>
        <w:tab/>
        <w:t>……………………………………………..</w:t>
      </w:r>
    </w:p>
    <w:p w14:paraId="2C9E3B6B" w14:textId="77777777" w:rsidR="00301014" w:rsidRDefault="00301014">
      <w:pPr>
        <w:widowControl w:val="0"/>
        <w:autoSpaceDE w:val="0"/>
        <w:autoSpaceDN w:val="0"/>
        <w:adjustRightInd w:val="0"/>
        <w:rPr>
          <w:lang w:val="en-US"/>
        </w:rPr>
      </w:pPr>
    </w:p>
    <w:p w14:paraId="4D5A311E" w14:textId="77777777" w:rsidR="00301014" w:rsidRDefault="00301014">
      <w:pPr>
        <w:widowControl w:val="0"/>
        <w:autoSpaceDE w:val="0"/>
        <w:autoSpaceDN w:val="0"/>
        <w:adjustRightInd w:val="0"/>
        <w:rPr>
          <w:lang w:val="en-US"/>
        </w:rPr>
      </w:pPr>
      <w:r>
        <w:rPr>
          <w:lang w:val="en-US"/>
        </w:rPr>
        <w:t>Newsletter Assistant Editor  ……………………………………………</w:t>
      </w:r>
    </w:p>
    <w:p w14:paraId="308E927E" w14:textId="77777777" w:rsidR="005E13C5" w:rsidRDefault="005E13C5">
      <w:pPr>
        <w:widowControl w:val="0"/>
        <w:autoSpaceDE w:val="0"/>
        <w:autoSpaceDN w:val="0"/>
        <w:adjustRightInd w:val="0"/>
        <w:rPr>
          <w:lang w:val="en-US"/>
        </w:rPr>
      </w:pPr>
    </w:p>
    <w:p w14:paraId="6896B1C1" w14:textId="6900E797" w:rsidR="005E13C5" w:rsidRDefault="005E13C5">
      <w:pPr>
        <w:widowControl w:val="0"/>
        <w:autoSpaceDE w:val="0"/>
        <w:autoSpaceDN w:val="0"/>
        <w:adjustRightInd w:val="0"/>
        <w:rPr>
          <w:lang w:val="en-US"/>
        </w:rPr>
      </w:pPr>
      <w:r>
        <w:rPr>
          <w:lang w:val="en-US"/>
        </w:rPr>
        <w:t xml:space="preserve">Purchasing Officer </w:t>
      </w:r>
      <w:r>
        <w:rPr>
          <w:lang w:val="en-US"/>
        </w:rPr>
        <w:tab/>
        <w:t>……………………………………………...</w:t>
      </w:r>
    </w:p>
    <w:p w14:paraId="63362455" w14:textId="77777777" w:rsidR="00301014" w:rsidRDefault="00301014">
      <w:pPr>
        <w:widowControl w:val="0"/>
        <w:autoSpaceDE w:val="0"/>
        <w:autoSpaceDN w:val="0"/>
        <w:adjustRightInd w:val="0"/>
        <w:rPr>
          <w:b/>
          <w:bCs/>
          <w:u w:val="single"/>
          <w:lang w:val="en-US"/>
        </w:rPr>
      </w:pPr>
    </w:p>
    <w:p w14:paraId="5A249313" w14:textId="77777777" w:rsidR="00425280" w:rsidRDefault="00425280">
      <w:pPr>
        <w:widowControl w:val="0"/>
        <w:autoSpaceDE w:val="0"/>
        <w:autoSpaceDN w:val="0"/>
        <w:adjustRightInd w:val="0"/>
        <w:rPr>
          <w:b/>
          <w:bCs/>
          <w:u w:val="single"/>
          <w:lang w:val="en-US"/>
        </w:rPr>
      </w:pPr>
    </w:p>
    <w:p w14:paraId="2F1CBBF4" w14:textId="77777777" w:rsidR="00301014" w:rsidRDefault="00301014">
      <w:pPr>
        <w:widowControl w:val="0"/>
        <w:autoSpaceDE w:val="0"/>
        <w:autoSpaceDN w:val="0"/>
        <w:adjustRightInd w:val="0"/>
        <w:jc w:val="center"/>
        <w:rPr>
          <w:b/>
          <w:bCs/>
          <w:u w:val="single"/>
          <w:lang w:val="en-US"/>
        </w:rPr>
      </w:pPr>
      <w:r>
        <w:rPr>
          <w:b/>
          <w:bCs/>
          <w:u w:val="single"/>
          <w:lang w:val="en-US"/>
        </w:rPr>
        <w:t>Notes</w:t>
      </w:r>
    </w:p>
    <w:p w14:paraId="482B2CA0" w14:textId="77777777" w:rsidR="00425280" w:rsidRPr="00D81F5E" w:rsidRDefault="00425280" w:rsidP="00425280">
      <w:pPr>
        <w:widowControl w:val="0"/>
        <w:autoSpaceDE w:val="0"/>
        <w:autoSpaceDN w:val="0"/>
        <w:adjustRightInd w:val="0"/>
        <w:rPr>
          <w:bCs/>
          <w:lang w:val="en-US"/>
        </w:rPr>
      </w:pPr>
    </w:p>
    <w:p w14:paraId="3B5BBF1B" w14:textId="77777777" w:rsidR="00425280" w:rsidRPr="00D81F5E" w:rsidRDefault="00425280" w:rsidP="00425280">
      <w:pPr>
        <w:widowControl w:val="0"/>
        <w:autoSpaceDE w:val="0"/>
        <w:autoSpaceDN w:val="0"/>
        <w:adjustRightInd w:val="0"/>
        <w:rPr>
          <w:bCs/>
          <w:lang w:val="en-US"/>
        </w:rPr>
      </w:pPr>
    </w:p>
    <w:p w14:paraId="55F82E53" w14:textId="77777777" w:rsidR="00425280" w:rsidRPr="00D81F5E" w:rsidRDefault="00425280" w:rsidP="00425280">
      <w:pPr>
        <w:widowControl w:val="0"/>
        <w:autoSpaceDE w:val="0"/>
        <w:autoSpaceDN w:val="0"/>
        <w:adjustRightInd w:val="0"/>
        <w:rPr>
          <w:bCs/>
          <w:lang w:val="en-US"/>
        </w:rPr>
      </w:pPr>
    </w:p>
    <w:p w14:paraId="2D1612BA" w14:textId="77777777" w:rsidR="00425280" w:rsidRPr="00D81F5E" w:rsidRDefault="00425280" w:rsidP="00425280">
      <w:pPr>
        <w:widowControl w:val="0"/>
        <w:autoSpaceDE w:val="0"/>
        <w:autoSpaceDN w:val="0"/>
        <w:adjustRightInd w:val="0"/>
        <w:rPr>
          <w:bCs/>
          <w:lang w:val="en-US"/>
        </w:rPr>
      </w:pPr>
    </w:p>
    <w:sectPr w:rsidR="00425280" w:rsidRPr="00D81F5E" w:rsidSect="00307520">
      <w:pgSz w:w="11900" w:h="16820"/>
      <w:pgMar w:top="1276" w:right="1800" w:bottom="1135" w:left="1800" w:header="720" w:footer="720" w:gutter="0"/>
      <w:cols w:space="720"/>
      <w:noEndnote/>
      <w:printerSettings r:id="rId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DE6A4F" w14:textId="77777777" w:rsidR="00307520" w:rsidRDefault="00307520" w:rsidP="00D81F5E">
      <w:r>
        <w:separator/>
      </w:r>
    </w:p>
  </w:endnote>
  <w:endnote w:type="continuationSeparator" w:id="0">
    <w:p w14:paraId="0BD38043" w14:textId="77777777" w:rsidR="00307520" w:rsidRDefault="00307520" w:rsidP="00D81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Black">
    <w:panose1 w:val="020B0A040201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2425B" w14:textId="77777777" w:rsidR="00307520" w:rsidRDefault="00307520" w:rsidP="002851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C138F1" w14:textId="77777777" w:rsidR="00307520" w:rsidRDefault="00307520" w:rsidP="00D81F5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C6546" w14:textId="77777777" w:rsidR="00307520" w:rsidRDefault="00307520" w:rsidP="00D81F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94D96">
      <w:rPr>
        <w:rStyle w:val="PageNumber"/>
        <w:noProof/>
      </w:rPr>
      <w:t>1</w:t>
    </w:r>
    <w:r>
      <w:rPr>
        <w:rStyle w:val="PageNumber"/>
      </w:rPr>
      <w:fldChar w:fldCharType="end"/>
    </w:r>
  </w:p>
  <w:p w14:paraId="5331BD6A" w14:textId="77777777" w:rsidR="00307520" w:rsidRDefault="00307520" w:rsidP="00D81F5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2FB174" w14:textId="77777777" w:rsidR="00307520" w:rsidRDefault="00307520" w:rsidP="00D81F5E">
      <w:r>
        <w:separator/>
      </w:r>
    </w:p>
  </w:footnote>
  <w:footnote w:type="continuationSeparator" w:id="0">
    <w:p w14:paraId="24D7B1F6" w14:textId="77777777" w:rsidR="00307520" w:rsidRDefault="00307520" w:rsidP="00D81F5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46AA3A6E"/>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873"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819"/>
    <w:rsid w:val="000269A2"/>
    <w:rsid w:val="000314AB"/>
    <w:rsid w:val="000C21BE"/>
    <w:rsid w:val="000F37E3"/>
    <w:rsid w:val="001465AA"/>
    <w:rsid w:val="001B6819"/>
    <w:rsid w:val="001E5276"/>
    <w:rsid w:val="002416C8"/>
    <w:rsid w:val="00285148"/>
    <w:rsid w:val="00301014"/>
    <w:rsid w:val="00307520"/>
    <w:rsid w:val="003E2616"/>
    <w:rsid w:val="00421131"/>
    <w:rsid w:val="00425280"/>
    <w:rsid w:val="00467E5C"/>
    <w:rsid w:val="004869CA"/>
    <w:rsid w:val="004C297C"/>
    <w:rsid w:val="005E13C5"/>
    <w:rsid w:val="00616506"/>
    <w:rsid w:val="00620C54"/>
    <w:rsid w:val="00694D96"/>
    <w:rsid w:val="007B79E2"/>
    <w:rsid w:val="007E1C81"/>
    <w:rsid w:val="00A0463D"/>
    <w:rsid w:val="00AC354A"/>
    <w:rsid w:val="00B7755E"/>
    <w:rsid w:val="00B92DDF"/>
    <w:rsid w:val="00BD6EB5"/>
    <w:rsid w:val="00C200A7"/>
    <w:rsid w:val="00C35F10"/>
    <w:rsid w:val="00D1732E"/>
    <w:rsid w:val="00D81F5E"/>
    <w:rsid w:val="00E11854"/>
    <w:rsid w:val="00EC4843"/>
    <w:rsid w:val="00F44EBD"/>
    <w:rsid w:val="00F90228"/>
    <w:rsid w:val="00FB1D15"/>
    <w:rsid w:val="00FD254B"/>
    <w:rsid w:val="00FD76A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7EB9233"/>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52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5280"/>
    <w:rPr>
      <w:rFonts w:ascii="Lucida Grande" w:hAnsi="Lucida Grande" w:cs="Lucida Grande"/>
      <w:sz w:val="18"/>
      <w:szCs w:val="18"/>
    </w:rPr>
  </w:style>
  <w:style w:type="paragraph" w:styleId="Footer">
    <w:name w:val="footer"/>
    <w:basedOn w:val="Normal"/>
    <w:link w:val="FooterChar"/>
    <w:uiPriority w:val="99"/>
    <w:unhideWhenUsed/>
    <w:rsid w:val="00D81F5E"/>
    <w:pPr>
      <w:tabs>
        <w:tab w:val="center" w:pos="4320"/>
        <w:tab w:val="right" w:pos="8640"/>
      </w:tabs>
    </w:pPr>
  </w:style>
  <w:style w:type="character" w:customStyle="1" w:styleId="FooterChar">
    <w:name w:val="Footer Char"/>
    <w:basedOn w:val="DefaultParagraphFont"/>
    <w:link w:val="Footer"/>
    <w:uiPriority w:val="99"/>
    <w:rsid w:val="00D81F5E"/>
  </w:style>
  <w:style w:type="character" w:styleId="PageNumber">
    <w:name w:val="page number"/>
    <w:basedOn w:val="DefaultParagraphFont"/>
    <w:uiPriority w:val="99"/>
    <w:semiHidden/>
    <w:unhideWhenUsed/>
    <w:rsid w:val="00D81F5E"/>
  </w:style>
  <w:style w:type="paragraph" w:styleId="Header">
    <w:name w:val="header"/>
    <w:basedOn w:val="Normal"/>
    <w:link w:val="HeaderChar"/>
    <w:uiPriority w:val="99"/>
    <w:unhideWhenUsed/>
    <w:rsid w:val="00D81F5E"/>
    <w:pPr>
      <w:tabs>
        <w:tab w:val="center" w:pos="4320"/>
        <w:tab w:val="right" w:pos="8640"/>
      </w:tabs>
    </w:pPr>
  </w:style>
  <w:style w:type="character" w:customStyle="1" w:styleId="HeaderChar">
    <w:name w:val="Header Char"/>
    <w:basedOn w:val="DefaultParagraphFont"/>
    <w:link w:val="Header"/>
    <w:uiPriority w:val="99"/>
    <w:rsid w:val="00D81F5E"/>
  </w:style>
  <w:style w:type="character" w:styleId="Hyperlink">
    <w:name w:val="Hyperlink"/>
    <w:basedOn w:val="DefaultParagraphFont"/>
    <w:uiPriority w:val="99"/>
    <w:unhideWhenUsed/>
    <w:rsid w:val="000269A2"/>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52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5280"/>
    <w:rPr>
      <w:rFonts w:ascii="Lucida Grande" w:hAnsi="Lucida Grande" w:cs="Lucida Grande"/>
      <w:sz w:val="18"/>
      <w:szCs w:val="18"/>
    </w:rPr>
  </w:style>
  <w:style w:type="paragraph" w:styleId="Footer">
    <w:name w:val="footer"/>
    <w:basedOn w:val="Normal"/>
    <w:link w:val="FooterChar"/>
    <w:uiPriority w:val="99"/>
    <w:unhideWhenUsed/>
    <w:rsid w:val="00D81F5E"/>
    <w:pPr>
      <w:tabs>
        <w:tab w:val="center" w:pos="4320"/>
        <w:tab w:val="right" w:pos="8640"/>
      </w:tabs>
    </w:pPr>
  </w:style>
  <w:style w:type="character" w:customStyle="1" w:styleId="FooterChar">
    <w:name w:val="Footer Char"/>
    <w:basedOn w:val="DefaultParagraphFont"/>
    <w:link w:val="Footer"/>
    <w:uiPriority w:val="99"/>
    <w:rsid w:val="00D81F5E"/>
  </w:style>
  <w:style w:type="character" w:styleId="PageNumber">
    <w:name w:val="page number"/>
    <w:basedOn w:val="DefaultParagraphFont"/>
    <w:uiPriority w:val="99"/>
    <w:semiHidden/>
    <w:unhideWhenUsed/>
    <w:rsid w:val="00D81F5E"/>
  </w:style>
  <w:style w:type="paragraph" w:styleId="Header">
    <w:name w:val="header"/>
    <w:basedOn w:val="Normal"/>
    <w:link w:val="HeaderChar"/>
    <w:uiPriority w:val="99"/>
    <w:unhideWhenUsed/>
    <w:rsid w:val="00D81F5E"/>
    <w:pPr>
      <w:tabs>
        <w:tab w:val="center" w:pos="4320"/>
        <w:tab w:val="right" w:pos="8640"/>
      </w:tabs>
    </w:pPr>
  </w:style>
  <w:style w:type="character" w:customStyle="1" w:styleId="HeaderChar">
    <w:name w:val="Header Char"/>
    <w:basedOn w:val="DefaultParagraphFont"/>
    <w:link w:val="Header"/>
    <w:uiPriority w:val="99"/>
    <w:rsid w:val="00D81F5E"/>
  </w:style>
  <w:style w:type="character" w:styleId="Hyperlink">
    <w:name w:val="Hyperlink"/>
    <w:basedOn w:val="DefaultParagraphFont"/>
    <w:uiPriority w:val="99"/>
    <w:unhideWhenUsed/>
    <w:rsid w:val="000269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printerSettings" Target="printerSettings/printerSettings7.bin"/><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printerSettings" Target="printerSettings/printerSettings1.bin"/><Relationship Id="rId11" Type="http://schemas.openxmlformats.org/officeDocument/2006/relationships/hyperlink" Target="http://www.societyofartistsnewscastle.com" TargetMode="External"/><Relationship Id="rId12" Type="http://schemas.openxmlformats.org/officeDocument/2006/relationships/printerSettings" Target="printerSettings/printerSettings2.bin"/><Relationship Id="rId13" Type="http://schemas.openxmlformats.org/officeDocument/2006/relationships/image" Target="media/image1.png"/><Relationship Id="rId14" Type="http://schemas.openxmlformats.org/officeDocument/2006/relationships/printerSettings" Target="printerSettings/printerSettings3.bin"/><Relationship Id="rId15" Type="http://schemas.openxmlformats.org/officeDocument/2006/relationships/image" Target="media/image2.png"/><Relationship Id="rId16" Type="http://schemas.openxmlformats.org/officeDocument/2006/relationships/printerSettings" Target="printerSettings/printerSettings4.bin"/><Relationship Id="rId17" Type="http://schemas.openxmlformats.org/officeDocument/2006/relationships/hyperlink" Target="http://www.societyofartistsnewcastle.com" TargetMode="External"/><Relationship Id="rId18" Type="http://schemas.openxmlformats.org/officeDocument/2006/relationships/printerSettings" Target="printerSettings/printerSettings5.bin"/><Relationship Id="rId19" Type="http://schemas.openxmlformats.org/officeDocument/2006/relationships/printerSettings" Target="printerSettings/printerSettings6.bin"/><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9</Pages>
  <Words>2346</Words>
  <Characters>11969</Characters>
  <Application>Microsoft Macintosh Word</Application>
  <DocSecurity>0</DocSecurity>
  <Lines>341</Lines>
  <Paragraphs>157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14158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 Cross</dc:creator>
  <cp:keywords/>
  <dc:description/>
  <cp:lastModifiedBy>Hugh Cross</cp:lastModifiedBy>
  <cp:revision>5</cp:revision>
  <cp:lastPrinted>2017-03-19T10:59:00Z</cp:lastPrinted>
  <dcterms:created xsi:type="dcterms:W3CDTF">2017-03-19T10:23:00Z</dcterms:created>
  <dcterms:modified xsi:type="dcterms:W3CDTF">2017-03-19T11:02:00Z</dcterms:modified>
  <cp:category/>
</cp:coreProperties>
</file>