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01726" w14:textId="2D7ECA9D" w:rsidR="00301014" w:rsidRDefault="001449A2">
      <w:pPr>
        <w:widowControl w:val="0"/>
        <w:autoSpaceDE w:val="0"/>
        <w:autoSpaceDN w:val="0"/>
        <w:adjustRightInd w:val="0"/>
        <w:jc w:val="center"/>
        <w:rPr>
          <w:rFonts w:ascii="Arial Black" w:hAnsi="Arial Black" w:cs="Arial Black"/>
          <w:b/>
          <w:bCs/>
          <w:sz w:val="52"/>
          <w:szCs w:val="52"/>
          <w:lang w:val="en-US"/>
        </w:rPr>
      </w:pPr>
      <w:r>
        <w:rPr>
          <w:rFonts w:ascii="Arial Black" w:hAnsi="Arial Black" w:cs="Arial Black"/>
          <w:b/>
          <w:bCs/>
          <w:sz w:val="52"/>
          <w:szCs w:val="52"/>
          <w:lang w:val="en-US"/>
        </w:rPr>
        <w:t>2017</w:t>
      </w:r>
      <w:r w:rsidR="00B8433F">
        <w:rPr>
          <w:rFonts w:ascii="Arial Black" w:hAnsi="Arial Black" w:cs="Arial Black"/>
          <w:b/>
          <w:bCs/>
          <w:sz w:val="52"/>
          <w:szCs w:val="52"/>
          <w:lang w:val="en-US"/>
        </w:rPr>
        <w:t xml:space="preserve"> </w:t>
      </w:r>
      <w:r w:rsidR="00301014">
        <w:rPr>
          <w:rFonts w:ascii="Arial Black" w:hAnsi="Arial Black" w:cs="Arial Black"/>
          <w:b/>
          <w:bCs/>
          <w:sz w:val="52"/>
          <w:szCs w:val="52"/>
          <w:lang w:val="en-US"/>
        </w:rPr>
        <w:t>Annual Report</w:t>
      </w:r>
    </w:p>
    <w:p w14:paraId="4544EAD7" w14:textId="77777777" w:rsidR="00301014" w:rsidRDefault="00301014">
      <w:pPr>
        <w:widowControl w:val="0"/>
        <w:autoSpaceDE w:val="0"/>
        <w:autoSpaceDN w:val="0"/>
        <w:adjustRightInd w:val="0"/>
        <w:jc w:val="center"/>
        <w:rPr>
          <w:b/>
          <w:bCs/>
          <w:sz w:val="24"/>
          <w:szCs w:val="24"/>
          <w:lang w:val="en-US"/>
        </w:rPr>
      </w:pPr>
    </w:p>
    <w:p w14:paraId="7FF2125E" w14:textId="77777777" w:rsidR="00301014" w:rsidRDefault="00301014">
      <w:pPr>
        <w:widowControl w:val="0"/>
        <w:autoSpaceDE w:val="0"/>
        <w:autoSpaceDN w:val="0"/>
        <w:adjustRightInd w:val="0"/>
        <w:jc w:val="center"/>
        <w:rPr>
          <w:b/>
          <w:bCs/>
          <w:sz w:val="24"/>
          <w:szCs w:val="24"/>
          <w:lang w:val="en-US"/>
        </w:rPr>
      </w:pPr>
    </w:p>
    <w:p w14:paraId="04B79F4E" w14:textId="4C4CC3BE" w:rsidR="00301014" w:rsidRDefault="00B8433F">
      <w:pPr>
        <w:widowControl w:val="0"/>
        <w:autoSpaceDE w:val="0"/>
        <w:autoSpaceDN w:val="0"/>
        <w:adjustRightInd w:val="0"/>
        <w:jc w:val="center"/>
        <w:rPr>
          <w:b/>
          <w:bCs/>
          <w:sz w:val="24"/>
          <w:szCs w:val="24"/>
          <w:lang w:val="en-US"/>
        </w:rPr>
      </w:pPr>
      <w:r>
        <w:rPr>
          <w:b/>
          <w:bCs/>
          <w:sz w:val="24"/>
          <w:szCs w:val="24"/>
          <w:lang w:val="en-US"/>
        </w:rPr>
        <w:t>Report for the Year 2017</w:t>
      </w:r>
      <w:r w:rsidR="00301014">
        <w:rPr>
          <w:b/>
          <w:bCs/>
          <w:sz w:val="24"/>
          <w:szCs w:val="24"/>
          <w:lang w:val="en-US"/>
        </w:rPr>
        <w:t xml:space="preserve"> for presentation to the</w:t>
      </w:r>
    </w:p>
    <w:p w14:paraId="13673041" w14:textId="4132B490" w:rsidR="00301014" w:rsidRDefault="00301014">
      <w:pPr>
        <w:widowControl w:val="0"/>
        <w:autoSpaceDE w:val="0"/>
        <w:autoSpaceDN w:val="0"/>
        <w:adjustRightInd w:val="0"/>
        <w:jc w:val="center"/>
        <w:rPr>
          <w:b/>
          <w:bCs/>
          <w:sz w:val="24"/>
          <w:szCs w:val="24"/>
          <w:u w:val="single"/>
          <w:lang w:val="en-US"/>
        </w:rPr>
      </w:pPr>
      <w:r>
        <w:rPr>
          <w:b/>
          <w:bCs/>
          <w:sz w:val="24"/>
          <w:szCs w:val="24"/>
          <w:u w:val="single"/>
          <w:lang w:val="en-US"/>
        </w:rPr>
        <w:t xml:space="preserve"> Annual General Meetin</w:t>
      </w:r>
      <w:r w:rsidR="001449A2">
        <w:rPr>
          <w:b/>
          <w:bCs/>
          <w:sz w:val="24"/>
          <w:szCs w:val="24"/>
          <w:u w:val="single"/>
          <w:lang w:val="en-US"/>
        </w:rPr>
        <w:t>g at 7.30pm Monday 26 March 2018</w:t>
      </w:r>
    </w:p>
    <w:p w14:paraId="78B2FAF0" w14:textId="77777777" w:rsidR="00301014" w:rsidRDefault="00301014">
      <w:pPr>
        <w:widowControl w:val="0"/>
        <w:autoSpaceDE w:val="0"/>
        <w:autoSpaceDN w:val="0"/>
        <w:adjustRightInd w:val="0"/>
        <w:jc w:val="center"/>
        <w:rPr>
          <w:b/>
          <w:bCs/>
          <w:sz w:val="24"/>
          <w:szCs w:val="24"/>
          <w:u w:val="single"/>
          <w:lang w:val="en-US"/>
        </w:rPr>
      </w:pPr>
    </w:p>
    <w:p w14:paraId="0551B46A" w14:textId="77777777" w:rsidR="00301014" w:rsidRDefault="00301014">
      <w:pPr>
        <w:widowControl w:val="0"/>
        <w:autoSpaceDE w:val="0"/>
        <w:autoSpaceDN w:val="0"/>
        <w:adjustRightInd w:val="0"/>
        <w:jc w:val="center"/>
        <w:rPr>
          <w:b/>
          <w:bCs/>
          <w:sz w:val="32"/>
          <w:szCs w:val="32"/>
          <w:lang w:val="en-US"/>
        </w:rPr>
      </w:pPr>
    </w:p>
    <w:p w14:paraId="2A82F74A" w14:textId="77777777" w:rsidR="00301014" w:rsidRDefault="00301014">
      <w:pPr>
        <w:widowControl w:val="0"/>
        <w:autoSpaceDE w:val="0"/>
        <w:autoSpaceDN w:val="0"/>
        <w:adjustRightInd w:val="0"/>
        <w:jc w:val="center"/>
        <w:rPr>
          <w:sz w:val="32"/>
          <w:szCs w:val="32"/>
          <w:lang w:val="en-US"/>
        </w:rPr>
      </w:pPr>
      <w:r>
        <w:rPr>
          <w:b/>
          <w:bCs/>
          <w:sz w:val="32"/>
          <w:szCs w:val="32"/>
          <w:lang w:val="en-US"/>
        </w:rPr>
        <w:t>Agenda</w:t>
      </w:r>
    </w:p>
    <w:p w14:paraId="7D558EDF" w14:textId="77777777" w:rsidR="00301014" w:rsidRDefault="00301014">
      <w:pPr>
        <w:widowControl w:val="0"/>
        <w:autoSpaceDE w:val="0"/>
        <w:autoSpaceDN w:val="0"/>
        <w:adjustRightInd w:val="0"/>
        <w:jc w:val="center"/>
        <w:rPr>
          <w:lang w:val="en-US"/>
        </w:rPr>
      </w:pPr>
    </w:p>
    <w:p w14:paraId="4F7DE45F" w14:textId="77777777" w:rsidR="001E5276" w:rsidRDefault="001E5276">
      <w:pPr>
        <w:widowControl w:val="0"/>
        <w:autoSpaceDE w:val="0"/>
        <w:autoSpaceDN w:val="0"/>
        <w:adjustRightInd w:val="0"/>
        <w:jc w:val="center"/>
        <w:rPr>
          <w:lang w:val="en-US"/>
        </w:rPr>
      </w:pPr>
    </w:p>
    <w:p w14:paraId="5656FBAB"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Meeting Open</w:t>
      </w:r>
    </w:p>
    <w:p w14:paraId="6201B64C"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Apologies</w:t>
      </w:r>
    </w:p>
    <w:p w14:paraId="76BB6004"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Confirmation of Minutes of last Annual Meeting</w:t>
      </w:r>
    </w:p>
    <w:p w14:paraId="0D5F7490"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President’s Report</w:t>
      </w:r>
    </w:p>
    <w:p w14:paraId="22077C93"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Treasurer’s Report and Financial Statements</w:t>
      </w:r>
    </w:p>
    <w:p w14:paraId="1442D917"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Other Reports</w:t>
      </w:r>
    </w:p>
    <w:p w14:paraId="638EF7FB"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Election of Office Bearers</w:t>
      </w:r>
    </w:p>
    <w:p w14:paraId="7ECC53F6" w14:textId="77777777" w:rsidR="00301014" w:rsidRDefault="00301014">
      <w:pPr>
        <w:widowControl w:val="0"/>
        <w:numPr>
          <w:ilvl w:val="0"/>
          <w:numId w:val="1"/>
        </w:numPr>
        <w:autoSpaceDE w:val="0"/>
        <w:autoSpaceDN w:val="0"/>
        <w:adjustRightInd w:val="0"/>
        <w:spacing w:after="120" w:line="360" w:lineRule="auto"/>
        <w:ind w:left="1080" w:hanging="720"/>
        <w:rPr>
          <w:lang w:val="en-US"/>
        </w:rPr>
      </w:pPr>
      <w:r>
        <w:rPr>
          <w:lang w:val="en-US"/>
        </w:rPr>
        <w:t>General Business</w:t>
      </w:r>
      <w:r w:rsidR="00FD254B">
        <w:rPr>
          <w:lang w:val="en-US"/>
        </w:rPr>
        <w:t xml:space="preserve"> </w:t>
      </w:r>
      <w:r>
        <w:rPr>
          <w:lang w:val="en-US"/>
        </w:rPr>
        <w:t>-</w:t>
      </w:r>
    </w:p>
    <w:p w14:paraId="7FBE0743" w14:textId="686B4E6E" w:rsidR="00301014" w:rsidRDefault="001E5276" w:rsidP="001E5276">
      <w:pPr>
        <w:widowControl w:val="0"/>
        <w:numPr>
          <w:ilvl w:val="0"/>
          <w:numId w:val="2"/>
        </w:numPr>
        <w:tabs>
          <w:tab w:val="left" w:pos="1134"/>
        </w:tabs>
        <w:autoSpaceDE w:val="0"/>
        <w:autoSpaceDN w:val="0"/>
        <w:adjustRightInd w:val="0"/>
        <w:spacing w:after="120" w:line="360" w:lineRule="auto"/>
        <w:ind w:left="851" w:hanging="153"/>
        <w:rPr>
          <w:lang w:val="en-US"/>
        </w:rPr>
      </w:pPr>
      <w:r>
        <w:rPr>
          <w:lang w:val="en-US"/>
        </w:rPr>
        <w:tab/>
      </w:r>
      <w:r w:rsidR="00301014">
        <w:rPr>
          <w:lang w:val="en-US"/>
        </w:rPr>
        <w:t>Items for referral to the incoming Executive Committee</w:t>
      </w:r>
    </w:p>
    <w:p w14:paraId="3829A222" w14:textId="77777777" w:rsidR="00301014" w:rsidRDefault="00301014" w:rsidP="00FD254B">
      <w:pPr>
        <w:widowControl w:val="0"/>
        <w:numPr>
          <w:ilvl w:val="0"/>
          <w:numId w:val="1"/>
        </w:numPr>
        <w:autoSpaceDE w:val="0"/>
        <w:autoSpaceDN w:val="0"/>
        <w:adjustRightInd w:val="0"/>
        <w:spacing w:after="120" w:line="360" w:lineRule="auto"/>
        <w:ind w:left="1134" w:hanging="774"/>
        <w:rPr>
          <w:lang w:val="en-US"/>
        </w:rPr>
      </w:pPr>
      <w:r>
        <w:rPr>
          <w:lang w:val="en-US"/>
        </w:rPr>
        <w:t>Meeting Closed</w:t>
      </w:r>
    </w:p>
    <w:p w14:paraId="303DB184" w14:textId="77777777" w:rsidR="00301014" w:rsidRDefault="00301014">
      <w:pPr>
        <w:widowControl w:val="0"/>
        <w:tabs>
          <w:tab w:val="left" w:pos="1080"/>
        </w:tabs>
        <w:autoSpaceDE w:val="0"/>
        <w:autoSpaceDN w:val="0"/>
        <w:adjustRightInd w:val="0"/>
        <w:rPr>
          <w:lang w:val="en-US"/>
        </w:rPr>
      </w:pPr>
    </w:p>
    <w:p w14:paraId="32E2EA93" w14:textId="77777777" w:rsidR="001E5276" w:rsidRDefault="001E5276">
      <w:pPr>
        <w:widowControl w:val="0"/>
        <w:autoSpaceDE w:val="0"/>
        <w:autoSpaceDN w:val="0"/>
        <w:adjustRightInd w:val="0"/>
        <w:rPr>
          <w:b/>
          <w:bCs/>
          <w:i/>
          <w:iCs/>
          <w:u w:val="single"/>
          <w:lang w:val="en-US"/>
        </w:rPr>
        <w:sectPr w:rsidR="001E5276" w:rsidSect="00307520">
          <w:footerReference w:type="even" r:id="rId8"/>
          <w:footerReference w:type="default" r:id="rId9"/>
          <w:pgSz w:w="11900" w:h="16820"/>
          <w:pgMar w:top="1276" w:right="1800" w:bottom="1135" w:left="1800" w:header="720" w:footer="720" w:gutter="0"/>
          <w:cols w:space="720"/>
          <w:noEndnote/>
        </w:sectPr>
      </w:pPr>
    </w:p>
    <w:p w14:paraId="49CFF383" w14:textId="76B22CDC" w:rsidR="00301014" w:rsidRDefault="00301014">
      <w:pPr>
        <w:widowControl w:val="0"/>
        <w:autoSpaceDE w:val="0"/>
        <w:autoSpaceDN w:val="0"/>
        <w:adjustRightInd w:val="0"/>
        <w:rPr>
          <w:b/>
          <w:bCs/>
          <w:i/>
          <w:iCs/>
          <w:u w:val="single"/>
          <w:lang w:val="en-US"/>
        </w:rPr>
      </w:pPr>
      <w:r>
        <w:rPr>
          <w:b/>
          <w:bCs/>
          <w:i/>
          <w:iCs/>
          <w:u w:val="single"/>
          <w:lang w:val="en-US"/>
        </w:rPr>
        <w:lastRenderedPageBreak/>
        <w:t>MINUTES OF THE ANNU</w:t>
      </w:r>
      <w:r w:rsidR="00A0463D">
        <w:rPr>
          <w:b/>
          <w:bCs/>
          <w:i/>
          <w:iCs/>
          <w:u w:val="single"/>
          <w:lang w:val="en-US"/>
        </w:rPr>
        <w:t>AL GENERAL</w:t>
      </w:r>
      <w:r w:rsidR="00884425">
        <w:rPr>
          <w:b/>
          <w:bCs/>
          <w:i/>
          <w:iCs/>
          <w:u w:val="single"/>
          <w:lang w:val="en-US"/>
        </w:rPr>
        <w:t xml:space="preserve"> MEETING 27 MARCH 2017</w:t>
      </w:r>
    </w:p>
    <w:p w14:paraId="105D920C" w14:textId="77777777" w:rsidR="00301014" w:rsidRPr="00B8433F" w:rsidRDefault="00301014">
      <w:pPr>
        <w:widowControl w:val="0"/>
        <w:autoSpaceDE w:val="0"/>
        <w:autoSpaceDN w:val="0"/>
        <w:adjustRightInd w:val="0"/>
        <w:rPr>
          <w:iCs/>
          <w:lang w:val="en-US"/>
        </w:rPr>
      </w:pPr>
    </w:p>
    <w:p w14:paraId="59392952" w14:textId="77777777" w:rsidR="00B8433F" w:rsidRPr="002E63D7" w:rsidRDefault="00B8433F" w:rsidP="002E63D7">
      <w:pPr>
        <w:spacing w:after="120"/>
        <w:jc w:val="both"/>
        <w:rPr>
          <w:i/>
        </w:rPr>
      </w:pPr>
      <w:r w:rsidRPr="002E63D7">
        <w:rPr>
          <w:i/>
        </w:rPr>
        <w:t>26 Members present as per the attendance book kept in the society rooms.</w:t>
      </w:r>
    </w:p>
    <w:p w14:paraId="00F31F09" w14:textId="77777777" w:rsidR="00B8433F" w:rsidRPr="002E63D7" w:rsidRDefault="00B8433F" w:rsidP="002E63D7">
      <w:pPr>
        <w:spacing w:after="120"/>
        <w:jc w:val="both"/>
        <w:rPr>
          <w:i/>
        </w:rPr>
      </w:pPr>
      <w:r w:rsidRPr="002E63D7">
        <w:rPr>
          <w:b/>
          <w:i/>
        </w:rPr>
        <w:t>Apologies:</w:t>
      </w:r>
      <w:r w:rsidRPr="002E63D7">
        <w:rPr>
          <w:i/>
        </w:rPr>
        <w:t xml:space="preserve">  Gwendolin Lewis,  Judith Hill.</w:t>
      </w:r>
    </w:p>
    <w:p w14:paraId="160DC013" w14:textId="0612603E" w:rsidR="00B8433F" w:rsidRPr="002E63D7" w:rsidRDefault="00B8433F" w:rsidP="002E63D7">
      <w:pPr>
        <w:spacing w:after="120"/>
        <w:ind w:firstLine="720"/>
        <w:jc w:val="both"/>
        <w:rPr>
          <w:i/>
        </w:rPr>
      </w:pPr>
      <w:r w:rsidRPr="002E63D7">
        <w:rPr>
          <w:i/>
        </w:rPr>
        <w:t>Meeting opened by Hugh Cross at 7.10pm.</w:t>
      </w:r>
    </w:p>
    <w:p w14:paraId="6361DD97" w14:textId="77777777" w:rsidR="00B8433F" w:rsidRPr="002E63D7" w:rsidRDefault="00B8433F" w:rsidP="002E63D7">
      <w:pPr>
        <w:spacing w:after="120"/>
        <w:jc w:val="both"/>
        <w:rPr>
          <w:i/>
        </w:rPr>
      </w:pPr>
      <w:r w:rsidRPr="002E63D7">
        <w:rPr>
          <w:i/>
        </w:rPr>
        <w:t>2016 compiled written Annual Report was handed out to all members present for the meeting.</w:t>
      </w:r>
    </w:p>
    <w:p w14:paraId="3C7EE6E0" w14:textId="77777777" w:rsidR="00B8433F" w:rsidRPr="002E63D7" w:rsidRDefault="00B8433F" w:rsidP="002E63D7">
      <w:pPr>
        <w:spacing w:after="120"/>
        <w:jc w:val="both"/>
        <w:rPr>
          <w:i/>
        </w:rPr>
      </w:pPr>
      <w:r w:rsidRPr="002E63D7">
        <w:rPr>
          <w:i/>
        </w:rPr>
        <w:t>Hugh welcomed all members and thanked them for attending.</w:t>
      </w:r>
    </w:p>
    <w:p w14:paraId="6B6BE8A7" w14:textId="77777777" w:rsidR="00B8433F" w:rsidRPr="002E63D7" w:rsidRDefault="00B8433F" w:rsidP="002E63D7">
      <w:pPr>
        <w:spacing w:after="120"/>
        <w:rPr>
          <w:i/>
        </w:rPr>
      </w:pPr>
      <w:r w:rsidRPr="002E63D7">
        <w:rPr>
          <w:i/>
        </w:rPr>
        <w:t xml:space="preserve">Minutes of the 2016 AGM were read and accepted by all members present. </w:t>
      </w:r>
      <w:r w:rsidRPr="002E63D7">
        <w:rPr>
          <w:i/>
        </w:rPr>
        <w:br/>
        <w:t xml:space="preserve"> Prop Paul Durrell / Sec Cliff Hosking</w:t>
      </w:r>
    </w:p>
    <w:p w14:paraId="288E578B" w14:textId="77777777" w:rsidR="00B8433F" w:rsidRPr="002E63D7" w:rsidRDefault="00B8433F" w:rsidP="002E63D7">
      <w:pPr>
        <w:spacing w:after="120"/>
        <w:rPr>
          <w:i/>
        </w:rPr>
      </w:pPr>
    </w:p>
    <w:p w14:paraId="25C9413C" w14:textId="77777777" w:rsidR="00B8433F" w:rsidRPr="002E63D7" w:rsidRDefault="00B8433F" w:rsidP="002E63D7">
      <w:pPr>
        <w:spacing w:after="120"/>
        <w:jc w:val="both"/>
        <w:rPr>
          <w:b/>
          <w:i/>
          <w:u w:val="single"/>
        </w:rPr>
      </w:pPr>
      <w:r w:rsidRPr="002E63D7">
        <w:rPr>
          <w:b/>
          <w:i/>
          <w:u w:val="single"/>
        </w:rPr>
        <w:t>Committee Reports:</w:t>
      </w:r>
    </w:p>
    <w:p w14:paraId="34D86A4C" w14:textId="77777777" w:rsidR="00B8433F" w:rsidRPr="002E63D7" w:rsidRDefault="00B8433F" w:rsidP="002E63D7">
      <w:pPr>
        <w:spacing w:after="120"/>
        <w:jc w:val="both"/>
        <w:rPr>
          <w:i/>
        </w:rPr>
      </w:pPr>
      <w:r w:rsidRPr="002E63D7">
        <w:rPr>
          <w:i/>
        </w:rPr>
        <w:t>Hugh informed the members that we now have 352 members in the society at present and the society has performed very well in the 2016 year to date.</w:t>
      </w:r>
    </w:p>
    <w:p w14:paraId="6D72B4BB" w14:textId="77777777" w:rsidR="00B8433F" w:rsidRPr="002E63D7" w:rsidRDefault="00B8433F" w:rsidP="002E63D7">
      <w:pPr>
        <w:spacing w:after="120"/>
        <w:jc w:val="both"/>
        <w:rPr>
          <w:i/>
        </w:rPr>
      </w:pPr>
      <w:r w:rsidRPr="002E63D7">
        <w:rPr>
          <w:i/>
        </w:rPr>
        <w:t>Hugh explained the Presidents and Treasurers report with reference to the 2016 balance sheet with the auditor’s statement. General discussion followed with a general overview of committee member’s contributions for the 2016 year.</w:t>
      </w:r>
    </w:p>
    <w:p w14:paraId="648C62F1" w14:textId="77777777" w:rsidR="00B8433F" w:rsidRDefault="00B8433F" w:rsidP="002E63D7">
      <w:pPr>
        <w:spacing w:after="120"/>
        <w:jc w:val="both"/>
        <w:rPr>
          <w:i/>
        </w:rPr>
      </w:pPr>
      <w:r w:rsidRPr="002E63D7">
        <w:rPr>
          <w:i/>
        </w:rPr>
        <w:t>Hugh thanked the three retiring members of the Executive, Gwendolin Lewis, Judy Hill and Lee-Anne Corrigan, for their significant contributions to the Society.</w:t>
      </w:r>
    </w:p>
    <w:p w14:paraId="71970685" w14:textId="77777777" w:rsidR="007B5F26" w:rsidRPr="002E63D7" w:rsidRDefault="007B5F26" w:rsidP="002E63D7">
      <w:pPr>
        <w:spacing w:after="120"/>
        <w:jc w:val="both"/>
        <w:rPr>
          <w:i/>
        </w:rPr>
      </w:pPr>
    </w:p>
    <w:p w14:paraId="78BC9EE0" w14:textId="77777777" w:rsidR="00B8433F" w:rsidRPr="002E63D7" w:rsidRDefault="00B8433F" w:rsidP="002E63D7">
      <w:pPr>
        <w:spacing w:after="120"/>
        <w:jc w:val="both"/>
        <w:rPr>
          <w:b/>
          <w:i/>
          <w:u w:val="single"/>
        </w:rPr>
      </w:pPr>
      <w:r w:rsidRPr="002E63D7">
        <w:rPr>
          <w:b/>
          <w:i/>
          <w:u w:val="single"/>
        </w:rPr>
        <w:t>Election of the Executive Council and Non-Executive Positions:</w:t>
      </w:r>
    </w:p>
    <w:p w14:paraId="7727E3B8" w14:textId="77777777" w:rsidR="00B8433F" w:rsidRPr="002E63D7" w:rsidRDefault="00B8433F" w:rsidP="002E63D7">
      <w:pPr>
        <w:spacing w:after="120"/>
        <w:jc w:val="both"/>
        <w:rPr>
          <w:i/>
        </w:rPr>
      </w:pPr>
      <w:r w:rsidRPr="002E63D7">
        <w:rPr>
          <w:i/>
        </w:rPr>
        <w:t>Returning Officer Ron Deas conducted the election of officers as following:</w:t>
      </w:r>
    </w:p>
    <w:tbl>
      <w:tblPr>
        <w:tblStyle w:val="TableGrid"/>
        <w:tblW w:w="0" w:type="auto"/>
        <w:tblLook w:val="04A0" w:firstRow="1" w:lastRow="0" w:firstColumn="1" w:lastColumn="0" w:noHBand="0" w:noVBand="1"/>
      </w:tblPr>
      <w:tblGrid>
        <w:gridCol w:w="2306"/>
        <w:gridCol w:w="2066"/>
        <w:gridCol w:w="2066"/>
        <w:gridCol w:w="2078"/>
      </w:tblGrid>
      <w:tr w:rsidR="00B8433F" w:rsidRPr="002E63D7" w14:paraId="007795C2" w14:textId="77777777" w:rsidTr="00B8433F">
        <w:trPr>
          <w:trHeight w:val="235"/>
        </w:trPr>
        <w:tc>
          <w:tcPr>
            <w:tcW w:w="2351" w:type="dxa"/>
          </w:tcPr>
          <w:p w14:paraId="5057FCDC" w14:textId="77777777" w:rsidR="00B8433F" w:rsidRPr="002E63D7" w:rsidRDefault="00B8433F" w:rsidP="002E63D7">
            <w:pPr>
              <w:spacing w:line="276" w:lineRule="auto"/>
              <w:jc w:val="both"/>
              <w:rPr>
                <w:rFonts w:ascii="Times New Roman" w:hAnsi="Times New Roman" w:cs="Times New Roman"/>
                <w:b/>
                <w:i/>
                <w:sz w:val="20"/>
                <w:szCs w:val="20"/>
                <w:u w:val="single"/>
              </w:rPr>
            </w:pPr>
            <w:r w:rsidRPr="002E63D7">
              <w:rPr>
                <w:rFonts w:ascii="Times New Roman" w:hAnsi="Times New Roman" w:cs="Times New Roman"/>
                <w:b/>
                <w:i/>
                <w:sz w:val="20"/>
                <w:szCs w:val="20"/>
                <w:u w:val="single"/>
              </w:rPr>
              <w:t>Position</w:t>
            </w:r>
          </w:p>
        </w:tc>
        <w:tc>
          <w:tcPr>
            <w:tcW w:w="2246" w:type="dxa"/>
          </w:tcPr>
          <w:p w14:paraId="5A8C56DE" w14:textId="77777777" w:rsidR="00B8433F" w:rsidRPr="002E63D7" w:rsidRDefault="00B8433F" w:rsidP="002E63D7">
            <w:pPr>
              <w:spacing w:line="276" w:lineRule="auto"/>
              <w:jc w:val="both"/>
              <w:rPr>
                <w:rFonts w:ascii="Times New Roman" w:hAnsi="Times New Roman" w:cs="Times New Roman"/>
                <w:b/>
                <w:i/>
                <w:sz w:val="20"/>
                <w:szCs w:val="20"/>
                <w:u w:val="single"/>
              </w:rPr>
            </w:pPr>
            <w:r w:rsidRPr="002E63D7">
              <w:rPr>
                <w:rFonts w:ascii="Times New Roman" w:hAnsi="Times New Roman" w:cs="Times New Roman"/>
                <w:b/>
                <w:i/>
                <w:sz w:val="20"/>
                <w:szCs w:val="20"/>
                <w:u w:val="single"/>
              </w:rPr>
              <w:t xml:space="preserve">Name </w:t>
            </w:r>
          </w:p>
        </w:tc>
        <w:tc>
          <w:tcPr>
            <w:tcW w:w="2247" w:type="dxa"/>
          </w:tcPr>
          <w:p w14:paraId="54ED5F69" w14:textId="77777777" w:rsidR="00B8433F" w:rsidRPr="002E63D7" w:rsidRDefault="00B8433F" w:rsidP="002E63D7">
            <w:pPr>
              <w:spacing w:line="276" w:lineRule="auto"/>
              <w:jc w:val="both"/>
              <w:rPr>
                <w:rFonts w:ascii="Times New Roman" w:hAnsi="Times New Roman" w:cs="Times New Roman"/>
                <w:b/>
                <w:i/>
                <w:sz w:val="20"/>
                <w:szCs w:val="20"/>
                <w:u w:val="single"/>
              </w:rPr>
            </w:pPr>
            <w:r w:rsidRPr="002E63D7">
              <w:rPr>
                <w:rFonts w:ascii="Times New Roman" w:hAnsi="Times New Roman" w:cs="Times New Roman"/>
                <w:b/>
                <w:i/>
                <w:sz w:val="20"/>
                <w:szCs w:val="20"/>
                <w:u w:val="single"/>
              </w:rPr>
              <w:t xml:space="preserve">Proposed </w:t>
            </w:r>
          </w:p>
        </w:tc>
        <w:tc>
          <w:tcPr>
            <w:tcW w:w="2248" w:type="dxa"/>
          </w:tcPr>
          <w:p w14:paraId="3172140A" w14:textId="77777777" w:rsidR="00B8433F" w:rsidRPr="002E63D7" w:rsidRDefault="00B8433F" w:rsidP="002E63D7">
            <w:pPr>
              <w:spacing w:line="276" w:lineRule="auto"/>
              <w:jc w:val="both"/>
              <w:rPr>
                <w:rFonts w:ascii="Times New Roman" w:hAnsi="Times New Roman" w:cs="Times New Roman"/>
                <w:b/>
                <w:i/>
                <w:sz w:val="20"/>
                <w:szCs w:val="20"/>
                <w:u w:val="single"/>
              </w:rPr>
            </w:pPr>
            <w:r w:rsidRPr="002E63D7">
              <w:rPr>
                <w:rFonts w:ascii="Times New Roman" w:hAnsi="Times New Roman" w:cs="Times New Roman"/>
                <w:b/>
                <w:i/>
                <w:sz w:val="20"/>
                <w:szCs w:val="20"/>
                <w:u w:val="single"/>
              </w:rPr>
              <w:t>Seconded</w:t>
            </w:r>
          </w:p>
        </w:tc>
      </w:tr>
      <w:tr w:rsidR="00B8433F" w:rsidRPr="002E63D7" w14:paraId="63137CC2" w14:textId="77777777" w:rsidTr="00B8433F">
        <w:trPr>
          <w:trHeight w:val="235"/>
        </w:trPr>
        <w:tc>
          <w:tcPr>
            <w:tcW w:w="2351" w:type="dxa"/>
          </w:tcPr>
          <w:p w14:paraId="06B8E9F4"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President</w:t>
            </w:r>
          </w:p>
        </w:tc>
        <w:tc>
          <w:tcPr>
            <w:tcW w:w="2246" w:type="dxa"/>
          </w:tcPr>
          <w:p w14:paraId="7EF3EB23"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7" w:type="dxa"/>
          </w:tcPr>
          <w:p w14:paraId="6E909D94"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Bob Saxon</w:t>
            </w:r>
          </w:p>
        </w:tc>
        <w:tc>
          <w:tcPr>
            <w:tcW w:w="2248" w:type="dxa"/>
          </w:tcPr>
          <w:p w14:paraId="3CFA22BD"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MDRee</w:t>
            </w:r>
          </w:p>
        </w:tc>
      </w:tr>
      <w:tr w:rsidR="00B8433F" w:rsidRPr="002E63D7" w14:paraId="028DE990" w14:textId="77777777" w:rsidTr="00B8433F">
        <w:trPr>
          <w:trHeight w:val="220"/>
        </w:trPr>
        <w:tc>
          <w:tcPr>
            <w:tcW w:w="2351" w:type="dxa"/>
          </w:tcPr>
          <w:p w14:paraId="7DA5FEFB"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Vice President</w:t>
            </w:r>
          </w:p>
        </w:tc>
        <w:tc>
          <w:tcPr>
            <w:tcW w:w="2246" w:type="dxa"/>
          </w:tcPr>
          <w:p w14:paraId="6433E19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Bob Saxon</w:t>
            </w:r>
          </w:p>
        </w:tc>
        <w:tc>
          <w:tcPr>
            <w:tcW w:w="2247" w:type="dxa"/>
          </w:tcPr>
          <w:p w14:paraId="356221D1"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10B81F1A"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MDRee</w:t>
            </w:r>
          </w:p>
        </w:tc>
      </w:tr>
      <w:tr w:rsidR="00B8433F" w:rsidRPr="002E63D7" w14:paraId="05BE6BE6" w14:textId="77777777" w:rsidTr="00B8433F">
        <w:trPr>
          <w:trHeight w:val="235"/>
        </w:trPr>
        <w:tc>
          <w:tcPr>
            <w:tcW w:w="2351" w:type="dxa"/>
          </w:tcPr>
          <w:p w14:paraId="1945E6DF"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Secretary</w:t>
            </w:r>
          </w:p>
        </w:tc>
        <w:tc>
          <w:tcPr>
            <w:tcW w:w="2246" w:type="dxa"/>
          </w:tcPr>
          <w:p w14:paraId="29B6BD4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Clare Felton</w:t>
            </w:r>
          </w:p>
        </w:tc>
        <w:tc>
          <w:tcPr>
            <w:tcW w:w="2247" w:type="dxa"/>
          </w:tcPr>
          <w:p w14:paraId="6288031D"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Christine Finch</w:t>
            </w:r>
          </w:p>
        </w:tc>
        <w:tc>
          <w:tcPr>
            <w:tcW w:w="2248" w:type="dxa"/>
          </w:tcPr>
          <w:p w14:paraId="16EC63D4"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r>
      <w:tr w:rsidR="00B8433F" w:rsidRPr="002E63D7" w14:paraId="29479309" w14:textId="77777777" w:rsidTr="00B8433F">
        <w:trPr>
          <w:trHeight w:val="235"/>
        </w:trPr>
        <w:tc>
          <w:tcPr>
            <w:tcW w:w="2351" w:type="dxa"/>
          </w:tcPr>
          <w:p w14:paraId="753E0CA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Treasurer</w:t>
            </w:r>
          </w:p>
        </w:tc>
        <w:tc>
          <w:tcPr>
            <w:tcW w:w="2246" w:type="dxa"/>
          </w:tcPr>
          <w:p w14:paraId="6878420D"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Jenni Gander</w:t>
            </w:r>
          </w:p>
        </w:tc>
        <w:tc>
          <w:tcPr>
            <w:tcW w:w="2247" w:type="dxa"/>
          </w:tcPr>
          <w:p w14:paraId="688ACF6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304384BA"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Christine Finch</w:t>
            </w:r>
          </w:p>
        </w:tc>
      </w:tr>
      <w:tr w:rsidR="00B8433F" w:rsidRPr="002E63D7" w14:paraId="31D29C38" w14:textId="77777777" w:rsidTr="00B8433F">
        <w:trPr>
          <w:trHeight w:val="220"/>
        </w:trPr>
        <w:tc>
          <w:tcPr>
            <w:tcW w:w="2351" w:type="dxa"/>
          </w:tcPr>
          <w:p w14:paraId="39E0945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Art Director</w:t>
            </w:r>
          </w:p>
        </w:tc>
        <w:tc>
          <w:tcPr>
            <w:tcW w:w="2246" w:type="dxa"/>
          </w:tcPr>
          <w:p w14:paraId="77A79FCC"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Vacant</w:t>
            </w:r>
          </w:p>
        </w:tc>
        <w:tc>
          <w:tcPr>
            <w:tcW w:w="2247" w:type="dxa"/>
          </w:tcPr>
          <w:p w14:paraId="74AA5F46" w14:textId="77777777" w:rsidR="00B8433F" w:rsidRPr="002E63D7" w:rsidRDefault="00B8433F" w:rsidP="002E63D7">
            <w:pPr>
              <w:spacing w:line="276" w:lineRule="auto"/>
              <w:jc w:val="both"/>
              <w:rPr>
                <w:rFonts w:ascii="Times New Roman" w:hAnsi="Times New Roman" w:cs="Times New Roman"/>
                <w:i/>
                <w:sz w:val="20"/>
                <w:szCs w:val="20"/>
              </w:rPr>
            </w:pPr>
          </w:p>
        </w:tc>
        <w:tc>
          <w:tcPr>
            <w:tcW w:w="2248" w:type="dxa"/>
          </w:tcPr>
          <w:p w14:paraId="4715FE89" w14:textId="77777777" w:rsidR="00B8433F" w:rsidRPr="002E63D7" w:rsidRDefault="00B8433F" w:rsidP="002E63D7">
            <w:pPr>
              <w:spacing w:line="276" w:lineRule="auto"/>
              <w:jc w:val="both"/>
              <w:rPr>
                <w:rFonts w:ascii="Times New Roman" w:hAnsi="Times New Roman" w:cs="Times New Roman"/>
                <w:i/>
                <w:sz w:val="20"/>
                <w:szCs w:val="20"/>
              </w:rPr>
            </w:pPr>
          </w:p>
        </w:tc>
      </w:tr>
      <w:tr w:rsidR="00B8433F" w:rsidRPr="002E63D7" w14:paraId="2A0E608A" w14:textId="77777777" w:rsidTr="00B8433F">
        <w:trPr>
          <w:trHeight w:val="235"/>
        </w:trPr>
        <w:tc>
          <w:tcPr>
            <w:tcW w:w="2351" w:type="dxa"/>
          </w:tcPr>
          <w:p w14:paraId="77BFF100"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Membership Secretary</w:t>
            </w:r>
          </w:p>
        </w:tc>
        <w:tc>
          <w:tcPr>
            <w:tcW w:w="2246" w:type="dxa"/>
          </w:tcPr>
          <w:p w14:paraId="198D72FB"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Kathy Loudon</w:t>
            </w:r>
          </w:p>
        </w:tc>
        <w:tc>
          <w:tcPr>
            <w:tcW w:w="2247" w:type="dxa"/>
          </w:tcPr>
          <w:p w14:paraId="6280C2E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Judy O’Neill</w:t>
            </w:r>
          </w:p>
        </w:tc>
        <w:tc>
          <w:tcPr>
            <w:tcW w:w="2248" w:type="dxa"/>
          </w:tcPr>
          <w:p w14:paraId="00C1E8D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Wendy Fengler</w:t>
            </w:r>
          </w:p>
        </w:tc>
      </w:tr>
      <w:tr w:rsidR="00B8433F" w:rsidRPr="002E63D7" w14:paraId="0898090D" w14:textId="77777777" w:rsidTr="00B8433F">
        <w:trPr>
          <w:trHeight w:val="220"/>
        </w:trPr>
        <w:tc>
          <w:tcPr>
            <w:tcW w:w="2351" w:type="dxa"/>
          </w:tcPr>
          <w:p w14:paraId="049A5F3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Newsletter Editor</w:t>
            </w:r>
          </w:p>
        </w:tc>
        <w:tc>
          <w:tcPr>
            <w:tcW w:w="2246" w:type="dxa"/>
          </w:tcPr>
          <w:p w14:paraId="314347C3"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Peter Anson</w:t>
            </w:r>
          </w:p>
        </w:tc>
        <w:tc>
          <w:tcPr>
            <w:tcW w:w="2247" w:type="dxa"/>
          </w:tcPr>
          <w:p w14:paraId="7D24DB51"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Eleanor Anson</w:t>
            </w:r>
          </w:p>
        </w:tc>
        <w:tc>
          <w:tcPr>
            <w:tcW w:w="2248" w:type="dxa"/>
          </w:tcPr>
          <w:p w14:paraId="09FEA1F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r>
      <w:tr w:rsidR="00B8433F" w:rsidRPr="002E63D7" w14:paraId="238AABF7" w14:textId="77777777" w:rsidTr="00B8433F">
        <w:trPr>
          <w:trHeight w:val="235"/>
        </w:trPr>
        <w:tc>
          <w:tcPr>
            <w:tcW w:w="2351" w:type="dxa"/>
          </w:tcPr>
          <w:p w14:paraId="4B9FF16B"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Librarian</w:t>
            </w:r>
          </w:p>
        </w:tc>
        <w:tc>
          <w:tcPr>
            <w:tcW w:w="2246" w:type="dxa"/>
          </w:tcPr>
          <w:p w14:paraId="51FD6A7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Margaret Schroder</w:t>
            </w:r>
          </w:p>
        </w:tc>
        <w:tc>
          <w:tcPr>
            <w:tcW w:w="2247" w:type="dxa"/>
          </w:tcPr>
          <w:p w14:paraId="01EA33D9"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Kathy Loudon</w:t>
            </w:r>
          </w:p>
        </w:tc>
        <w:tc>
          <w:tcPr>
            <w:tcW w:w="2248" w:type="dxa"/>
          </w:tcPr>
          <w:p w14:paraId="10D3AC6E"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Judy O’Neill</w:t>
            </w:r>
          </w:p>
        </w:tc>
      </w:tr>
      <w:tr w:rsidR="00B8433F" w:rsidRPr="002E63D7" w14:paraId="7E710651" w14:textId="77777777" w:rsidTr="00B8433F">
        <w:trPr>
          <w:trHeight w:val="235"/>
        </w:trPr>
        <w:tc>
          <w:tcPr>
            <w:tcW w:w="2351" w:type="dxa"/>
          </w:tcPr>
          <w:p w14:paraId="19F3EF7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Publicity Officer</w:t>
            </w:r>
          </w:p>
        </w:tc>
        <w:tc>
          <w:tcPr>
            <w:tcW w:w="2246" w:type="dxa"/>
          </w:tcPr>
          <w:p w14:paraId="3E36355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Reg Baty</w:t>
            </w:r>
          </w:p>
        </w:tc>
        <w:tc>
          <w:tcPr>
            <w:tcW w:w="2247" w:type="dxa"/>
          </w:tcPr>
          <w:p w14:paraId="40A942A4"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386E66F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Ron Donkin</w:t>
            </w:r>
          </w:p>
        </w:tc>
      </w:tr>
      <w:tr w:rsidR="00B8433F" w:rsidRPr="002E63D7" w14:paraId="29AB7804" w14:textId="77777777" w:rsidTr="00B8433F">
        <w:trPr>
          <w:trHeight w:val="457"/>
        </w:trPr>
        <w:tc>
          <w:tcPr>
            <w:tcW w:w="2351" w:type="dxa"/>
          </w:tcPr>
          <w:p w14:paraId="510C438A"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 xml:space="preserve">Webmaster/Committee </w:t>
            </w:r>
          </w:p>
          <w:p w14:paraId="5E87F78C"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Member</w:t>
            </w:r>
          </w:p>
        </w:tc>
        <w:tc>
          <w:tcPr>
            <w:tcW w:w="2246" w:type="dxa"/>
          </w:tcPr>
          <w:p w14:paraId="21309DB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Jill Campbell</w:t>
            </w:r>
          </w:p>
        </w:tc>
        <w:tc>
          <w:tcPr>
            <w:tcW w:w="2247" w:type="dxa"/>
          </w:tcPr>
          <w:p w14:paraId="611F1F83"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Bev Leggett Simmons</w:t>
            </w:r>
          </w:p>
        </w:tc>
        <w:tc>
          <w:tcPr>
            <w:tcW w:w="2248" w:type="dxa"/>
          </w:tcPr>
          <w:p w14:paraId="0208E0FA"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 Maundrell Hall</w:t>
            </w:r>
          </w:p>
        </w:tc>
      </w:tr>
      <w:tr w:rsidR="00B8433F" w:rsidRPr="002E63D7" w14:paraId="296F3672" w14:textId="77777777" w:rsidTr="00B8433F">
        <w:trPr>
          <w:trHeight w:val="235"/>
        </w:trPr>
        <w:tc>
          <w:tcPr>
            <w:tcW w:w="2351" w:type="dxa"/>
          </w:tcPr>
          <w:p w14:paraId="3227F6D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Committee Member</w:t>
            </w:r>
          </w:p>
        </w:tc>
        <w:tc>
          <w:tcPr>
            <w:tcW w:w="2246" w:type="dxa"/>
          </w:tcPr>
          <w:p w14:paraId="4235683A"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Ron Donkin (Joe)</w:t>
            </w:r>
          </w:p>
        </w:tc>
        <w:tc>
          <w:tcPr>
            <w:tcW w:w="2247" w:type="dxa"/>
          </w:tcPr>
          <w:p w14:paraId="15EC55E9"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26A88125"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Christine Finch</w:t>
            </w:r>
          </w:p>
        </w:tc>
      </w:tr>
      <w:tr w:rsidR="00B8433F" w:rsidRPr="002E63D7" w14:paraId="13DBE672" w14:textId="77777777" w:rsidTr="00B8433F">
        <w:trPr>
          <w:trHeight w:val="235"/>
        </w:trPr>
        <w:tc>
          <w:tcPr>
            <w:tcW w:w="2351" w:type="dxa"/>
          </w:tcPr>
          <w:p w14:paraId="2A886A43"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Committee Member</w:t>
            </w:r>
          </w:p>
        </w:tc>
        <w:tc>
          <w:tcPr>
            <w:tcW w:w="2246" w:type="dxa"/>
          </w:tcPr>
          <w:p w14:paraId="4E6164AE"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Julie Hvirf</w:t>
            </w:r>
          </w:p>
        </w:tc>
        <w:tc>
          <w:tcPr>
            <w:tcW w:w="2247" w:type="dxa"/>
          </w:tcPr>
          <w:p w14:paraId="096046F9"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4D8F772D"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Terry Holdom</w:t>
            </w:r>
          </w:p>
        </w:tc>
      </w:tr>
      <w:tr w:rsidR="00B8433F" w:rsidRPr="002E63D7" w14:paraId="74CE970C" w14:textId="77777777" w:rsidTr="00B8433F">
        <w:trPr>
          <w:trHeight w:val="220"/>
        </w:trPr>
        <w:tc>
          <w:tcPr>
            <w:tcW w:w="2351" w:type="dxa"/>
          </w:tcPr>
          <w:p w14:paraId="762468DF"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Committee Member</w:t>
            </w:r>
          </w:p>
        </w:tc>
        <w:tc>
          <w:tcPr>
            <w:tcW w:w="2246" w:type="dxa"/>
          </w:tcPr>
          <w:p w14:paraId="6DD81B7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Phil Bamford</w:t>
            </w:r>
          </w:p>
        </w:tc>
        <w:tc>
          <w:tcPr>
            <w:tcW w:w="2247" w:type="dxa"/>
          </w:tcPr>
          <w:p w14:paraId="16A25FCD"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Jenni Gander</w:t>
            </w:r>
          </w:p>
        </w:tc>
        <w:tc>
          <w:tcPr>
            <w:tcW w:w="2248" w:type="dxa"/>
          </w:tcPr>
          <w:p w14:paraId="6E41FE8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Christine Finch</w:t>
            </w:r>
          </w:p>
        </w:tc>
      </w:tr>
      <w:tr w:rsidR="00B8433F" w:rsidRPr="002E63D7" w14:paraId="5C11ED0B" w14:textId="77777777" w:rsidTr="00B8433F">
        <w:trPr>
          <w:trHeight w:val="235"/>
        </w:trPr>
        <w:tc>
          <w:tcPr>
            <w:tcW w:w="2351" w:type="dxa"/>
          </w:tcPr>
          <w:p w14:paraId="34859A13"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Public Officer</w:t>
            </w:r>
          </w:p>
        </w:tc>
        <w:tc>
          <w:tcPr>
            <w:tcW w:w="2246" w:type="dxa"/>
          </w:tcPr>
          <w:p w14:paraId="0474A85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Cliff Hosking</w:t>
            </w:r>
          </w:p>
        </w:tc>
        <w:tc>
          <w:tcPr>
            <w:tcW w:w="2247" w:type="dxa"/>
          </w:tcPr>
          <w:p w14:paraId="0A6AD87E"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Lynette Streete</w:t>
            </w:r>
          </w:p>
        </w:tc>
        <w:tc>
          <w:tcPr>
            <w:tcW w:w="2248" w:type="dxa"/>
          </w:tcPr>
          <w:p w14:paraId="400006CE"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r>
      <w:tr w:rsidR="00B8433F" w:rsidRPr="002E63D7" w14:paraId="7FE2A627" w14:textId="77777777" w:rsidTr="00B8433F">
        <w:trPr>
          <w:trHeight w:val="235"/>
        </w:trPr>
        <w:tc>
          <w:tcPr>
            <w:tcW w:w="2351" w:type="dxa"/>
          </w:tcPr>
          <w:p w14:paraId="36BFA18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Purchasing Officer</w:t>
            </w:r>
          </w:p>
        </w:tc>
        <w:tc>
          <w:tcPr>
            <w:tcW w:w="2246" w:type="dxa"/>
          </w:tcPr>
          <w:p w14:paraId="70A48C69"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Pam Carroll</w:t>
            </w:r>
          </w:p>
        </w:tc>
        <w:tc>
          <w:tcPr>
            <w:tcW w:w="2247" w:type="dxa"/>
          </w:tcPr>
          <w:p w14:paraId="73AB8636"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Hugh Cross</w:t>
            </w:r>
          </w:p>
        </w:tc>
        <w:tc>
          <w:tcPr>
            <w:tcW w:w="2248" w:type="dxa"/>
          </w:tcPr>
          <w:p w14:paraId="1648BF61"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Sue Linton</w:t>
            </w:r>
          </w:p>
        </w:tc>
      </w:tr>
      <w:tr w:rsidR="00B8433F" w:rsidRPr="002E63D7" w14:paraId="0730AF61" w14:textId="77777777" w:rsidTr="00B8433F">
        <w:trPr>
          <w:trHeight w:val="220"/>
        </w:trPr>
        <w:tc>
          <w:tcPr>
            <w:tcW w:w="2351" w:type="dxa"/>
          </w:tcPr>
          <w:p w14:paraId="350D3608"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Social Secretary</w:t>
            </w:r>
          </w:p>
        </w:tc>
        <w:tc>
          <w:tcPr>
            <w:tcW w:w="2246" w:type="dxa"/>
          </w:tcPr>
          <w:p w14:paraId="56DEA127" w14:textId="77777777" w:rsidR="00B8433F" w:rsidRPr="002E63D7" w:rsidRDefault="00B8433F" w:rsidP="002E63D7">
            <w:pPr>
              <w:spacing w:line="276" w:lineRule="auto"/>
              <w:jc w:val="both"/>
              <w:rPr>
                <w:rFonts w:ascii="Times New Roman" w:hAnsi="Times New Roman" w:cs="Times New Roman"/>
                <w:i/>
                <w:sz w:val="20"/>
                <w:szCs w:val="20"/>
              </w:rPr>
            </w:pPr>
            <w:r w:rsidRPr="002E63D7">
              <w:rPr>
                <w:rFonts w:ascii="Times New Roman" w:hAnsi="Times New Roman" w:cs="Times New Roman"/>
                <w:i/>
                <w:sz w:val="20"/>
                <w:szCs w:val="20"/>
              </w:rPr>
              <w:t>Elaine Collin</w:t>
            </w:r>
          </w:p>
        </w:tc>
        <w:tc>
          <w:tcPr>
            <w:tcW w:w="2247" w:type="dxa"/>
          </w:tcPr>
          <w:p w14:paraId="35D9439D" w14:textId="77777777" w:rsidR="00B8433F" w:rsidRPr="002E63D7" w:rsidRDefault="00B8433F" w:rsidP="002E63D7">
            <w:pPr>
              <w:spacing w:line="276" w:lineRule="auto"/>
              <w:jc w:val="both"/>
              <w:rPr>
                <w:rFonts w:ascii="Times New Roman" w:hAnsi="Times New Roman" w:cs="Times New Roman"/>
                <w:i/>
                <w:sz w:val="20"/>
                <w:szCs w:val="20"/>
              </w:rPr>
            </w:pPr>
          </w:p>
        </w:tc>
        <w:tc>
          <w:tcPr>
            <w:tcW w:w="2248" w:type="dxa"/>
          </w:tcPr>
          <w:p w14:paraId="6B03ADD5" w14:textId="77777777" w:rsidR="00B8433F" w:rsidRPr="002E63D7" w:rsidRDefault="00B8433F" w:rsidP="002E63D7">
            <w:pPr>
              <w:spacing w:line="276" w:lineRule="auto"/>
              <w:jc w:val="both"/>
              <w:rPr>
                <w:rFonts w:ascii="Times New Roman" w:hAnsi="Times New Roman" w:cs="Times New Roman"/>
                <w:i/>
                <w:sz w:val="20"/>
                <w:szCs w:val="20"/>
              </w:rPr>
            </w:pPr>
          </w:p>
        </w:tc>
      </w:tr>
    </w:tbl>
    <w:p w14:paraId="71C4DE66" w14:textId="77777777" w:rsidR="00B8433F" w:rsidRPr="002E63D7" w:rsidRDefault="00B8433F" w:rsidP="00B8433F">
      <w:pPr>
        <w:jc w:val="both"/>
        <w:rPr>
          <w:i/>
        </w:rPr>
      </w:pPr>
    </w:p>
    <w:p w14:paraId="2894D7CE" w14:textId="77777777" w:rsidR="00B8433F" w:rsidRPr="002E63D7" w:rsidRDefault="00B8433F" w:rsidP="002E63D7">
      <w:pPr>
        <w:spacing w:after="120"/>
        <w:jc w:val="both"/>
        <w:rPr>
          <w:i/>
        </w:rPr>
      </w:pPr>
      <w:r w:rsidRPr="002E63D7">
        <w:rPr>
          <w:i/>
        </w:rPr>
        <w:t>Due to personal commitments, Lee- Ann Corrigan is unable to continue on as Workshop Director so nominations were called form the floor.  No members present were able to take on the role, so it will be left for the new committee to resolve.</w:t>
      </w:r>
    </w:p>
    <w:p w14:paraId="7127D146" w14:textId="77777777" w:rsidR="00B8433F" w:rsidRPr="002E63D7" w:rsidRDefault="00B8433F" w:rsidP="002E63D7">
      <w:pPr>
        <w:spacing w:after="120"/>
        <w:jc w:val="both"/>
        <w:rPr>
          <w:i/>
        </w:rPr>
      </w:pPr>
      <w:r w:rsidRPr="002E63D7">
        <w:rPr>
          <w:i/>
        </w:rPr>
        <w:t>The returning officer also mentioned that Ron (Joe) Donkin and Margaret Schroder had been on the committee in the same roles for longer than the constitutional 3 year period*. All members voted in favour for Margaret and Joe to continue on in their current positions.</w:t>
      </w:r>
    </w:p>
    <w:p w14:paraId="1F9469A9" w14:textId="77777777" w:rsidR="00B8433F" w:rsidRDefault="00B8433F" w:rsidP="002E63D7">
      <w:pPr>
        <w:spacing w:after="120"/>
        <w:jc w:val="both"/>
        <w:rPr>
          <w:i/>
        </w:rPr>
      </w:pPr>
      <w:r w:rsidRPr="002E63D7">
        <w:rPr>
          <w:i/>
        </w:rPr>
        <w:t>(* Hugh Cross has also been in the role of President since 2014 and hence should also have been include in the resolution, but due to an error was not).</w:t>
      </w:r>
    </w:p>
    <w:p w14:paraId="49E20118" w14:textId="77777777" w:rsidR="007B5F26" w:rsidRPr="002E63D7" w:rsidRDefault="007B5F26" w:rsidP="002E63D7">
      <w:pPr>
        <w:spacing w:after="120"/>
        <w:jc w:val="both"/>
        <w:rPr>
          <w:i/>
        </w:rPr>
      </w:pPr>
    </w:p>
    <w:p w14:paraId="1BA63C5B" w14:textId="77777777" w:rsidR="00B8433F" w:rsidRPr="002E63D7" w:rsidRDefault="00B8433F" w:rsidP="002E63D7">
      <w:pPr>
        <w:spacing w:after="120"/>
        <w:jc w:val="both"/>
        <w:rPr>
          <w:b/>
          <w:i/>
          <w:u w:val="single"/>
        </w:rPr>
      </w:pPr>
      <w:r w:rsidRPr="002E63D7">
        <w:rPr>
          <w:b/>
          <w:i/>
          <w:u w:val="single"/>
        </w:rPr>
        <w:t>Special Resolution:</w:t>
      </w:r>
    </w:p>
    <w:p w14:paraId="53663F3B" w14:textId="77777777" w:rsidR="00B8433F" w:rsidRPr="002E63D7" w:rsidRDefault="00B8433F" w:rsidP="002E63D7">
      <w:pPr>
        <w:spacing w:after="120"/>
        <w:jc w:val="both"/>
        <w:rPr>
          <w:i/>
        </w:rPr>
      </w:pPr>
      <w:r w:rsidRPr="002E63D7">
        <w:rPr>
          <w:i/>
        </w:rPr>
        <w:t>That a special once-off levy of $50 be payable by all new and renewing members, together with the normal membership fees due on 1 July 2017, be used to assist fund the approved building extensions.</w:t>
      </w:r>
    </w:p>
    <w:p w14:paraId="1494A1EA" w14:textId="77777777" w:rsidR="00B8433F" w:rsidRPr="002E63D7" w:rsidRDefault="00B8433F" w:rsidP="002E63D7">
      <w:pPr>
        <w:spacing w:after="120"/>
        <w:jc w:val="both"/>
        <w:rPr>
          <w:i/>
        </w:rPr>
      </w:pPr>
      <w:r w:rsidRPr="002E63D7">
        <w:rPr>
          <w:i/>
        </w:rPr>
        <w:t>Proposed by:   Bob Saxon   Seconded by:  Cliff Hosking</w:t>
      </w:r>
    </w:p>
    <w:p w14:paraId="25143B91" w14:textId="77777777" w:rsidR="00B8433F" w:rsidRPr="002E63D7" w:rsidRDefault="00B8433F" w:rsidP="002E63D7">
      <w:pPr>
        <w:spacing w:after="120"/>
        <w:jc w:val="both"/>
        <w:rPr>
          <w:i/>
        </w:rPr>
      </w:pPr>
      <w:r w:rsidRPr="002E63D7">
        <w:rPr>
          <w:i/>
        </w:rPr>
        <w:t>All members present voted unanimously to accept the $50 once off levy.</w:t>
      </w:r>
    </w:p>
    <w:p w14:paraId="143DEDF0" w14:textId="77777777" w:rsidR="00B8433F" w:rsidRPr="002E63D7" w:rsidRDefault="00B8433F" w:rsidP="002E63D7">
      <w:pPr>
        <w:spacing w:after="120"/>
        <w:jc w:val="both"/>
        <w:rPr>
          <w:b/>
          <w:i/>
          <w:u w:val="single"/>
        </w:rPr>
      </w:pPr>
      <w:r w:rsidRPr="002E63D7">
        <w:rPr>
          <w:b/>
          <w:i/>
          <w:u w:val="single"/>
        </w:rPr>
        <w:t>Amendment 1 to Special Resolution:</w:t>
      </w:r>
    </w:p>
    <w:p w14:paraId="26DDD5DF" w14:textId="77777777" w:rsidR="00B8433F" w:rsidRPr="002E63D7" w:rsidRDefault="00B8433F" w:rsidP="002E63D7">
      <w:pPr>
        <w:spacing w:after="120"/>
        <w:jc w:val="both"/>
        <w:rPr>
          <w:i/>
        </w:rPr>
      </w:pPr>
      <w:r w:rsidRPr="002E63D7">
        <w:rPr>
          <w:i/>
        </w:rPr>
        <w:t>That any existing member who chooses not to renew their membership in the 2017 will be required to pay an additional re-entry fee of $50 in the 2018 and 2019 financial year plus membership.</w:t>
      </w:r>
    </w:p>
    <w:p w14:paraId="2762A301" w14:textId="77777777" w:rsidR="00B8433F" w:rsidRPr="002E63D7" w:rsidRDefault="00B8433F" w:rsidP="002E63D7">
      <w:pPr>
        <w:spacing w:after="120"/>
        <w:jc w:val="both"/>
        <w:rPr>
          <w:i/>
        </w:rPr>
      </w:pPr>
      <w:r w:rsidRPr="002E63D7">
        <w:rPr>
          <w:i/>
        </w:rPr>
        <w:t>Proposed by Jenni Gander/ Seconded by Verona Lucas</w:t>
      </w:r>
    </w:p>
    <w:p w14:paraId="0E1432C9" w14:textId="77777777" w:rsidR="00B8433F" w:rsidRPr="002E63D7" w:rsidRDefault="00B8433F" w:rsidP="002E63D7">
      <w:pPr>
        <w:spacing w:after="120"/>
        <w:jc w:val="both"/>
        <w:rPr>
          <w:b/>
          <w:i/>
          <w:u w:val="single"/>
        </w:rPr>
      </w:pPr>
      <w:r w:rsidRPr="002E63D7">
        <w:rPr>
          <w:b/>
          <w:i/>
          <w:u w:val="single"/>
        </w:rPr>
        <w:t>Amendment 2 to Special Resolution</w:t>
      </w:r>
    </w:p>
    <w:p w14:paraId="37ECFF32" w14:textId="77777777" w:rsidR="00B8433F" w:rsidRPr="002E63D7" w:rsidRDefault="00B8433F" w:rsidP="002E63D7">
      <w:pPr>
        <w:spacing w:after="120"/>
        <w:jc w:val="both"/>
        <w:rPr>
          <w:i/>
        </w:rPr>
      </w:pPr>
      <w:r w:rsidRPr="002E63D7">
        <w:rPr>
          <w:i/>
        </w:rPr>
        <w:t>Where there are two members from the same family who are society members, that family will only have to pay a single once off $50 levy.</w:t>
      </w:r>
    </w:p>
    <w:p w14:paraId="1A06E128" w14:textId="77777777" w:rsidR="00B8433F" w:rsidRPr="002E63D7" w:rsidRDefault="00B8433F" w:rsidP="002E63D7">
      <w:pPr>
        <w:spacing w:after="120"/>
        <w:jc w:val="both"/>
        <w:rPr>
          <w:i/>
        </w:rPr>
      </w:pPr>
      <w:r w:rsidRPr="002E63D7">
        <w:rPr>
          <w:i/>
        </w:rPr>
        <w:t>Proposed by Bob Saxon /Seconded by Ron Deas</w:t>
      </w:r>
    </w:p>
    <w:p w14:paraId="14F873A8" w14:textId="77777777" w:rsidR="00B8433F" w:rsidRPr="002E63D7" w:rsidRDefault="00B8433F" w:rsidP="002E63D7">
      <w:pPr>
        <w:spacing w:after="120"/>
        <w:jc w:val="both"/>
        <w:rPr>
          <w:i/>
        </w:rPr>
      </w:pPr>
      <w:r w:rsidRPr="002E63D7">
        <w:rPr>
          <w:i/>
        </w:rPr>
        <w:t>There was unanimous acceptance by all present for the special resolution, and amendments 1 and 2.</w:t>
      </w:r>
    </w:p>
    <w:p w14:paraId="251CA560" w14:textId="77777777" w:rsidR="002E63D7" w:rsidRPr="002E63D7" w:rsidRDefault="002E63D7" w:rsidP="002E63D7">
      <w:pPr>
        <w:spacing w:after="120"/>
        <w:jc w:val="both"/>
        <w:rPr>
          <w:i/>
        </w:rPr>
      </w:pPr>
    </w:p>
    <w:p w14:paraId="1A79A962" w14:textId="77777777" w:rsidR="00B8433F" w:rsidRPr="002E63D7" w:rsidRDefault="00B8433F" w:rsidP="002E63D7">
      <w:pPr>
        <w:spacing w:after="120"/>
        <w:jc w:val="both"/>
        <w:rPr>
          <w:i/>
        </w:rPr>
      </w:pPr>
      <w:r w:rsidRPr="002E63D7">
        <w:rPr>
          <w:i/>
        </w:rPr>
        <w:t>Hugh informed all attending members that the adjusted plans have been accepted by the Lands Department.  Adjusted plans have now been resubmitted to the Newcastle City Council.</w:t>
      </w:r>
    </w:p>
    <w:p w14:paraId="4863D4AA" w14:textId="77777777" w:rsidR="00B8433F" w:rsidRPr="002E63D7" w:rsidRDefault="00B8433F" w:rsidP="002E63D7">
      <w:pPr>
        <w:spacing w:after="120"/>
        <w:jc w:val="both"/>
        <w:rPr>
          <w:i/>
        </w:rPr>
      </w:pPr>
      <w:r w:rsidRPr="002E63D7">
        <w:rPr>
          <w:i/>
        </w:rPr>
        <w:t>New quotes will be needed when the plans are returned from the Newcastle City Council. Hugh explained that all 352 members owned the rooms and not many other societies have that luxury.</w:t>
      </w:r>
    </w:p>
    <w:p w14:paraId="38E26336" w14:textId="77777777" w:rsidR="00B8433F" w:rsidRPr="002E63D7" w:rsidRDefault="00B8433F" w:rsidP="002E63D7">
      <w:pPr>
        <w:spacing w:after="120"/>
        <w:jc w:val="both"/>
        <w:rPr>
          <w:i/>
        </w:rPr>
      </w:pPr>
      <w:r w:rsidRPr="002E63D7">
        <w:rPr>
          <w:i/>
        </w:rPr>
        <w:t>Bob explained to the members the basic design and floor plan of the new extensions and answered queries from the floor.</w:t>
      </w:r>
    </w:p>
    <w:p w14:paraId="6004E635" w14:textId="77777777" w:rsidR="00B8433F" w:rsidRPr="002E63D7" w:rsidRDefault="00B8433F" w:rsidP="002E63D7">
      <w:pPr>
        <w:spacing w:after="120"/>
        <w:jc w:val="both"/>
        <w:rPr>
          <w:i/>
        </w:rPr>
      </w:pPr>
      <w:r w:rsidRPr="002E63D7">
        <w:rPr>
          <w:i/>
        </w:rPr>
        <w:t>Bob suggested that the society have a few working-bee days to finish off the internal requirements needed to make the room functional.</w:t>
      </w:r>
    </w:p>
    <w:p w14:paraId="3700660E" w14:textId="77777777" w:rsidR="00B8433F" w:rsidRPr="002E63D7" w:rsidRDefault="00B8433F" w:rsidP="002E63D7">
      <w:pPr>
        <w:spacing w:after="120"/>
        <w:jc w:val="both"/>
        <w:rPr>
          <w:i/>
        </w:rPr>
      </w:pPr>
      <w:r w:rsidRPr="002E63D7">
        <w:rPr>
          <w:i/>
        </w:rPr>
        <w:t>Julie Hvirf informed the members that the Westpac bank are offering grants of $10,000 for small community based non for profit groups and it would be in the society’s interest to apply.</w:t>
      </w:r>
    </w:p>
    <w:p w14:paraId="25580905" w14:textId="77777777" w:rsidR="00B8433F" w:rsidRPr="002E63D7" w:rsidRDefault="00B8433F" w:rsidP="002E63D7">
      <w:pPr>
        <w:spacing w:after="120"/>
        <w:jc w:val="both"/>
        <w:rPr>
          <w:i/>
        </w:rPr>
      </w:pPr>
      <w:r w:rsidRPr="002E63D7">
        <w:rPr>
          <w:i/>
        </w:rPr>
        <w:t>Hugh explained that the Society has also applied for grants from private companies and government groups.</w:t>
      </w:r>
    </w:p>
    <w:p w14:paraId="3D5EC7CE" w14:textId="77777777" w:rsidR="00B8433F" w:rsidRPr="002E63D7" w:rsidRDefault="00B8433F" w:rsidP="002E63D7">
      <w:pPr>
        <w:spacing w:after="120"/>
        <w:jc w:val="both"/>
        <w:rPr>
          <w:i/>
        </w:rPr>
      </w:pPr>
    </w:p>
    <w:p w14:paraId="7823EC25" w14:textId="77777777" w:rsidR="00B8433F" w:rsidRPr="002E63D7" w:rsidRDefault="00B8433F" w:rsidP="002E63D7">
      <w:pPr>
        <w:spacing w:after="120"/>
        <w:jc w:val="both"/>
        <w:rPr>
          <w:b/>
          <w:i/>
        </w:rPr>
      </w:pPr>
      <w:r w:rsidRPr="002E63D7">
        <w:rPr>
          <w:b/>
          <w:i/>
        </w:rPr>
        <w:t>General Business</w:t>
      </w:r>
    </w:p>
    <w:p w14:paraId="15273E21" w14:textId="77777777" w:rsidR="00B8433F" w:rsidRPr="002E63D7" w:rsidRDefault="00B8433F" w:rsidP="002E63D7">
      <w:pPr>
        <w:spacing w:after="120"/>
        <w:jc w:val="both"/>
        <w:rPr>
          <w:i/>
        </w:rPr>
      </w:pPr>
      <w:r w:rsidRPr="002E63D7">
        <w:rPr>
          <w:i/>
        </w:rPr>
        <w:t>Hugh advised that the rooms were burgled two weekends before the AGM, and that temporary remedial actions have been made to minimise the chance of further break-ins.  The issue will be looked at by the incoming committee to identify all actions needed for the long-term security of the rooms.</w:t>
      </w:r>
    </w:p>
    <w:p w14:paraId="1D87470A" w14:textId="77777777" w:rsidR="00B8433F" w:rsidRPr="002E63D7" w:rsidRDefault="00B8433F" w:rsidP="002E63D7">
      <w:pPr>
        <w:spacing w:after="120"/>
        <w:jc w:val="both"/>
        <w:rPr>
          <w:i/>
        </w:rPr>
      </w:pPr>
    </w:p>
    <w:p w14:paraId="69BD164F" w14:textId="77777777" w:rsidR="00B8433F" w:rsidRPr="002E63D7" w:rsidRDefault="00B8433F" w:rsidP="002E63D7">
      <w:pPr>
        <w:spacing w:after="120"/>
        <w:jc w:val="both"/>
        <w:rPr>
          <w:i/>
        </w:rPr>
      </w:pPr>
      <w:r w:rsidRPr="002E63D7">
        <w:rPr>
          <w:i/>
        </w:rPr>
        <w:t>Meeting closed 7.50pm</w:t>
      </w:r>
    </w:p>
    <w:p w14:paraId="5E09904E" w14:textId="77777777" w:rsidR="00E11854" w:rsidRPr="00B8433F" w:rsidRDefault="00E11854" w:rsidP="007B5F26">
      <w:pPr>
        <w:widowControl w:val="0"/>
        <w:pBdr>
          <w:bottom w:val="single" w:sz="4" w:space="1" w:color="auto"/>
        </w:pBdr>
        <w:autoSpaceDE w:val="0"/>
        <w:autoSpaceDN w:val="0"/>
        <w:adjustRightInd w:val="0"/>
        <w:spacing w:after="120"/>
        <w:rPr>
          <w:iCs/>
          <w:lang w:val="en-US"/>
        </w:rPr>
      </w:pPr>
    </w:p>
    <w:p w14:paraId="07F83C97" w14:textId="77777777" w:rsidR="00B8433F" w:rsidRPr="00B8433F" w:rsidRDefault="00B8433F">
      <w:pPr>
        <w:widowControl w:val="0"/>
        <w:autoSpaceDE w:val="0"/>
        <w:autoSpaceDN w:val="0"/>
        <w:adjustRightInd w:val="0"/>
        <w:rPr>
          <w:b/>
          <w:bCs/>
          <w:u w:val="single"/>
          <w:lang w:val="en-US"/>
        </w:rPr>
      </w:pPr>
    </w:p>
    <w:p w14:paraId="5083F691" w14:textId="77777777" w:rsidR="007B5F26" w:rsidRDefault="007B5F26">
      <w:pPr>
        <w:rPr>
          <w:b/>
          <w:bCs/>
          <w:u w:val="single"/>
          <w:lang w:val="en-US"/>
        </w:rPr>
      </w:pPr>
      <w:r>
        <w:rPr>
          <w:b/>
          <w:bCs/>
          <w:u w:val="single"/>
          <w:lang w:val="en-US"/>
        </w:rPr>
        <w:br w:type="page"/>
      </w:r>
    </w:p>
    <w:p w14:paraId="57515948" w14:textId="7E50DB65" w:rsidR="00301014" w:rsidRPr="007B5F26" w:rsidRDefault="007B5F26">
      <w:pPr>
        <w:widowControl w:val="0"/>
        <w:autoSpaceDE w:val="0"/>
        <w:autoSpaceDN w:val="0"/>
        <w:adjustRightInd w:val="0"/>
        <w:rPr>
          <w:b/>
          <w:bCs/>
          <w:sz w:val="22"/>
          <w:u w:val="single"/>
          <w:lang w:val="en-US"/>
        </w:rPr>
      </w:pPr>
      <w:r w:rsidRPr="007B5F26">
        <w:rPr>
          <w:b/>
          <w:bCs/>
          <w:sz w:val="22"/>
          <w:u w:val="single"/>
          <w:lang w:val="en-US"/>
        </w:rPr>
        <w:t xml:space="preserve">2018 </w:t>
      </w:r>
      <w:r w:rsidR="00301014" w:rsidRPr="007B5F26">
        <w:rPr>
          <w:b/>
          <w:bCs/>
          <w:sz w:val="22"/>
          <w:u w:val="single"/>
          <w:lang w:val="en-US"/>
        </w:rPr>
        <w:t>Presidents Report</w:t>
      </w:r>
    </w:p>
    <w:p w14:paraId="29080EF5" w14:textId="77777777" w:rsidR="007E1C81" w:rsidRDefault="007E1C81">
      <w:pPr>
        <w:widowControl w:val="0"/>
        <w:autoSpaceDE w:val="0"/>
        <w:autoSpaceDN w:val="0"/>
        <w:adjustRightInd w:val="0"/>
        <w:rPr>
          <w:bCs/>
          <w:lang w:val="en-US"/>
        </w:rPr>
      </w:pPr>
    </w:p>
    <w:p w14:paraId="50B9A255" w14:textId="7432CFE3" w:rsidR="0045765E" w:rsidRDefault="0045765E">
      <w:pPr>
        <w:widowControl w:val="0"/>
        <w:autoSpaceDE w:val="0"/>
        <w:autoSpaceDN w:val="0"/>
        <w:adjustRightInd w:val="0"/>
        <w:rPr>
          <w:bCs/>
          <w:lang w:val="en-US"/>
        </w:rPr>
      </w:pPr>
      <w:r>
        <w:rPr>
          <w:bCs/>
          <w:lang w:val="en-US"/>
        </w:rPr>
        <w:t>Twelve months ago at the AGM, the Society members took a momentous and courageous decision to proceed with the extensions of the room</w:t>
      </w:r>
      <w:r w:rsidR="000D781E">
        <w:rPr>
          <w:bCs/>
          <w:lang w:val="en-US"/>
        </w:rPr>
        <w:t xml:space="preserve">s.  It was not a decision made lightly as it would use all our financial reserves and required the passing of a special resolution to levy a once-off $50/member contribution to cover the short-fall.  Well, less than 12 months on we completed the project, thanks to the willingness of all you members to help with that financial contribution, and thanks to the many volunteers who worked to line and fit-out the extensions to keep the cost affordable.  </w:t>
      </w:r>
      <w:r w:rsidR="00B65C07">
        <w:rPr>
          <w:bCs/>
          <w:lang w:val="en-US"/>
        </w:rPr>
        <w:t>Again, on behalf of the Society, I thank our Vice President, Bob Saxon, for his initiative and leadership to make this happen.</w:t>
      </w:r>
    </w:p>
    <w:p w14:paraId="3A56CD6D" w14:textId="77777777" w:rsidR="000D781E" w:rsidRDefault="000D781E">
      <w:pPr>
        <w:widowControl w:val="0"/>
        <w:autoSpaceDE w:val="0"/>
        <w:autoSpaceDN w:val="0"/>
        <w:adjustRightInd w:val="0"/>
        <w:rPr>
          <w:bCs/>
          <w:lang w:val="en-US"/>
        </w:rPr>
      </w:pPr>
    </w:p>
    <w:p w14:paraId="2062802A" w14:textId="7FDCDD11" w:rsidR="000D781E" w:rsidRDefault="000D781E">
      <w:pPr>
        <w:widowControl w:val="0"/>
        <w:autoSpaceDE w:val="0"/>
        <w:autoSpaceDN w:val="0"/>
        <w:adjustRightInd w:val="0"/>
        <w:rPr>
          <w:bCs/>
          <w:lang w:val="en-US"/>
        </w:rPr>
      </w:pPr>
      <w:r>
        <w:rPr>
          <w:bCs/>
          <w:lang w:val="en-US"/>
        </w:rPr>
        <w:t>All this culminated in the recent inaugural exhibition by Joe Donkin’s Friday outdoor group members, a fitting tribute to Joe for all that he has done for the Society.  As will be reported on in the next newsletter, that exhibition was a resounding success, proving the capacity of the extensions to easily display 40 paintings to advantage.  With over 25% sold, it was also a financial success providing about $740 in commissions to help rebuild the Society’s funds.</w:t>
      </w:r>
      <w:r w:rsidR="007B5F26">
        <w:rPr>
          <w:bCs/>
          <w:lang w:val="en-US"/>
        </w:rPr>
        <w:t xml:space="preserve">  We were also recently successful in securing </w:t>
      </w:r>
      <w:r w:rsidR="00D54CF9">
        <w:rPr>
          <w:bCs/>
          <w:lang w:val="en-US"/>
        </w:rPr>
        <w:t>a $</w:t>
      </w:r>
      <w:r w:rsidR="00D54CF9" w:rsidRPr="00D54CF9">
        <w:rPr>
          <w:bCs/>
          <w:lang w:val="en-US"/>
        </w:rPr>
        <w:t>6</w:t>
      </w:r>
      <w:r w:rsidR="00D54CF9">
        <w:rPr>
          <w:bCs/>
          <w:lang w:val="en-US"/>
        </w:rPr>
        <w:t>,</w:t>
      </w:r>
      <w:r w:rsidR="00D54CF9" w:rsidRPr="00D54CF9">
        <w:rPr>
          <w:bCs/>
          <w:lang w:val="en-US"/>
        </w:rPr>
        <w:t xml:space="preserve">533 </w:t>
      </w:r>
      <w:r w:rsidR="00D54CF9">
        <w:rPr>
          <w:bCs/>
          <w:lang w:val="en-US"/>
        </w:rPr>
        <w:t xml:space="preserve">grant </w:t>
      </w:r>
      <w:r w:rsidR="007B5F26">
        <w:rPr>
          <w:bCs/>
          <w:lang w:val="en-US"/>
        </w:rPr>
        <w:t>from the NSW Government’s Building Better Communities Program</w:t>
      </w:r>
      <w:r w:rsidR="00D54CF9">
        <w:rPr>
          <w:bCs/>
          <w:lang w:val="en-US"/>
        </w:rPr>
        <w:t xml:space="preserve"> that will enable us to complete the fit out, including installation of an air-conditioner. </w:t>
      </w:r>
    </w:p>
    <w:p w14:paraId="41D89301" w14:textId="77777777" w:rsidR="008202F6" w:rsidRDefault="008202F6">
      <w:pPr>
        <w:widowControl w:val="0"/>
        <w:autoSpaceDE w:val="0"/>
        <w:autoSpaceDN w:val="0"/>
        <w:adjustRightInd w:val="0"/>
        <w:rPr>
          <w:bCs/>
          <w:lang w:val="en-US"/>
        </w:rPr>
      </w:pPr>
    </w:p>
    <w:p w14:paraId="47B77636" w14:textId="5719DD52" w:rsidR="007B5F26" w:rsidRDefault="008202F6">
      <w:pPr>
        <w:widowControl w:val="0"/>
        <w:autoSpaceDE w:val="0"/>
        <w:autoSpaceDN w:val="0"/>
        <w:adjustRightInd w:val="0"/>
        <w:rPr>
          <w:bCs/>
          <w:lang w:val="en-US"/>
        </w:rPr>
      </w:pPr>
      <w:r>
        <w:rPr>
          <w:bCs/>
          <w:lang w:val="en-US"/>
        </w:rPr>
        <w:t>Conversely, sales at the Raymond Terrace Market Town Exhibition</w:t>
      </w:r>
      <w:r w:rsidR="007B5F26">
        <w:rPr>
          <w:bCs/>
          <w:lang w:val="en-US"/>
        </w:rPr>
        <w:t>, already down to 10% in 2016,</w:t>
      </w:r>
      <w:r>
        <w:rPr>
          <w:bCs/>
          <w:lang w:val="en-US"/>
        </w:rPr>
        <w:t xml:space="preserve"> were </w:t>
      </w:r>
      <w:r w:rsidR="007B5F26">
        <w:rPr>
          <w:bCs/>
          <w:lang w:val="en-US"/>
        </w:rPr>
        <w:t xml:space="preserve">lower again </w:t>
      </w:r>
      <w:r w:rsidR="00D54CF9">
        <w:rPr>
          <w:bCs/>
          <w:lang w:val="en-US"/>
        </w:rPr>
        <w:t xml:space="preserve">in 2017 </w:t>
      </w:r>
      <w:r w:rsidR="007B5F26">
        <w:rPr>
          <w:bCs/>
          <w:lang w:val="en-US"/>
        </w:rPr>
        <w:t>at 4%.  Consequently,</w:t>
      </w:r>
      <w:r>
        <w:rPr>
          <w:bCs/>
          <w:lang w:val="en-US"/>
        </w:rPr>
        <w:t xml:space="preserve"> the Committee decided that it would not be worth while running it again this year.  Although one can never be sure, possible reasons include exhausting the market in that area, the tougher economic times, and the competition from other exhibitions.  </w:t>
      </w:r>
    </w:p>
    <w:p w14:paraId="5A169CC0" w14:textId="77777777" w:rsidR="007B5F26" w:rsidRDefault="007B5F26">
      <w:pPr>
        <w:widowControl w:val="0"/>
        <w:autoSpaceDE w:val="0"/>
        <w:autoSpaceDN w:val="0"/>
        <w:adjustRightInd w:val="0"/>
        <w:rPr>
          <w:bCs/>
          <w:lang w:val="en-US"/>
        </w:rPr>
      </w:pPr>
    </w:p>
    <w:p w14:paraId="2312CA64" w14:textId="381A9359" w:rsidR="008202F6" w:rsidRDefault="008202F6">
      <w:pPr>
        <w:widowControl w:val="0"/>
        <w:autoSpaceDE w:val="0"/>
        <w:autoSpaceDN w:val="0"/>
        <w:adjustRightInd w:val="0"/>
        <w:rPr>
          <w:bCs/>
          <w:lang w:val="en-US"/>
        </w:rPr>
      </w:pPr>
      <w:r>
        <w:rPr>
          <w:bCs/>
          <w:lang w:val="en-US"/>
        </w:rPr>
        <w:t xml:space="preserve">However, sales at the Newcastle Art Prize were similar to previous years, and once again we are very thankful to the Adamstown Uniting Church for allowing us at minimal cost to use their hall for that exhibition, and for </w:t>
      </w:r>
      <w:r w:rsidR="007B5F26">
        <w:rPr>
          <w:bCs/>
          <w:lang w:val="en-US"/>
        </w:rPr>
        <w:t xml:space="preserve">also </w:t>
      </w:r>
      <w:r w:rsidRPr="008202F6">
        <w:rPr>
          <w:bCs/>
          <w:lang w:val="en-US"/>
        </w:rPr>
        <w:t xml:space="preserve">the Portrait Painters </w:t>
      </w:r>
      <w:r w:rsidR="007B5F26">
        <w:rPr>
          <w:bCs/>
          <w:lang w:val="en-US"/>
        </w:rPr>
        <w:t>‘</w:t>
      </w:r>
      <w:r w:rsidRPr="008202F6">
        <w:rPr>
          <w:bCs/>
          <w:lang w:val="en-US"/>
        </w:rPr>
        <w:t>Hunter’s ‘Let’s Face It!’</w:t>
      </w:r>
      <w:r w:rsidR="007B5F26">
        <w:rPr>
          <w:bCs/>
          <w:lang w:val="en-US"/>
        </w:rPr>
        <w:t xml:space="preserve"> exhibition.  As ever, the 2017 Hunter</w:t>
      </w:r>
      <w:r w:rsidR="007B5F26" w:rsidRPr="008202F6">
        <w:rPr>
          <w:bCs/>
          <w:lang w:val="en-US"/>
        </w:rPr>
        <w:t xml:space="preserve"> ‘Let’s Face It!</w:t>
      </w:r>
      <w:r w:rsidR="007B5F26">
        <w:rPr>
          <w:bCs/>
          <w:lang w:val="en-US"/>
        </w:rPr>
        <w:t xml:space="preserve"> Exhibition attracted a large number of viewers on opening night and was well received.  In 2018 it will be held on the weekend prior to the AGM so I can not report on it here.  The Society also held sites at the </w:t>
      </w:r>
      <w:r w:rsidR="007B5F26" w:rsidRPr="007B5F26">
        <w:rPr>
          <w:bCs/>
          <w:lang w:val="en-US"/>
        </w:rPr>
        <w:t xml:space="preserve">three Art Bazaars </w:t>
      </w:r>
      <w:r w:rsidR="007B5F26">
        <w:rPr>
          <w:bCs/>
          <w:lang w:val="en-US"/>
        </w:rPr>
        <w:t xml:space="preserve">run by </w:t>
      </w:r>
      <w:r w:rsidR="007B5F26" w:rsidRPr="007B5F26">
        <w:rPr>
          <w:bCs/>
          <w:lang w:val="en-US"/>
        </w:rPr>
        <w:t xml:space="preserve">Hunter Arts Network’s (HAN), </w:t>
      </w:r>
      <w:r w:rsidR="007B5F26">
        <w:rPr>
          <w:bCs/>
          <w:lang w:val="en-US"/>
        </w:rPr>
        <w:t>with the one in Lambton Park also providing the opportunity to showcase our rooms, as well as sell works from there.</w:t>
      </w:r>
    </w:p>
    <w:p w14:paraId="164C6E48" w14:textId="77777777" w:rsidR="00D54CF9" w:rsidRDefault="00D54CF9">
      <w:pPr>
        <w:widowControl w:val="0"/>
        <w:autoSpaceDE w:val="0"/>
        <w:autoSpaceDN w:val="0"/>
        <w:adjustRightInd w:val="0"/>
        <w:rPr>
          <w:bCs/>
          <w:lang w:val="en-US"/>
        </w:rPr>
      </w:pPr>
    </w:p>
    <w:p w14:paraId="0D2F6B52" w14:textId="40AD4FB9" w:rsidR="00D54CF9" w:rsidRDefault="00D54CF9">
      <w:pPr>
        <w:widowControl w:val="0"/>
        <w:autoSpaceDE w:val="0"/>
        <w:autoSpaceDN w:val="0"/>
        <w:adjustRightInd w:val="0"/>
        <w:rPr>
          <w:bCs/>
          <w:lang w:val="en-US"/>
        </w:rPr>
      </w:pPr>
      <w:r>
        <w:rPr>
          <w:bCs/>
          <w:lang w:val="en-US"/>
        </w:rPr>
        <w:t>In the minutes of the last AGM you may have noted that the position of Art Director was vacant as Lee-Anne Corrigan was having to step down for other commitments.  However, being such a stalwart, she again took on the role subsequently with others helping to host particular workshops to lessen the load.  Ultimately, when she did stand down in late 2017, Jenni Gander took on the coordination of the remaining workshops for which we are most appreciative.</w:t>
      </w:r>
    </w:p>
    <w:p w14:paraId="53D83064" w14:textId="77777777" w:rsidR="00D54CF9" w:rsidRDefault="00D54CF9">
      <w:pPr>
        <w:widowControl w:val="0"/>
        <w:autoSpaceDE w:val="0"/>
        <w:autoSpaceDN w:val="0"/>
        <w:adjustRightInd w:val="0"/>
        <w:rPr>
          <w:bCs/>
          <w:lang w:val="en-US"/>
        </w:rPr>
      </w:pPr>
    </w:p>
    <w:p w14:paraId="6F34CDE0" w14:textId="5B2362BE" w:rsidR="00D54CF9" w:rsidRDefault="00D54CF9">
      <w:pPr>
        <w:widowControl w:val="0"/>
        <w:autoSpaceDE w:val="0"/>
        <w:autoSpaceDN w:val="0"/>
        <w:adjustRightInd w:val="0"/>
        <w:rPr>
          <w:bCs/>
          <w:lang w:val="en-US"/>
        </w:rPr>
      </w:pPr>
      <w:r>
        <w:rPr>
          <w:bCs/>
          <w:lang w:val="en-US"/>
        </w:rPr>
        <w:t xml:space="preserve">All the members of the committee (formally known as the Executive in the Constitution) have worked hard and helped make 2017 a success.  Peter Anson rapidly built his skill in the publishing arena to produce the 11 monthly newsletters, showing great persistence and dogged determination to see the job through to everyone’s satisfaction each time – a big thank you to Peter!  </w:t>
      </w:r>
      <w:r w:rsidR="00453BEB">
        <w:rPr>
          <w:bCs/>
          <w:lang w:val="en-US"/>
        </w:rPr>
        <w:t>Whilst on the newsletter, I note that many societies charge a higher membership fee for hard copies to cover the costs, than they do email only members.  The other reason is that some poor volunteer has to print, fold, stuff envelopes and post the hard copies, no small task when you’re talking over a 120 copies!  So please, consider requesting the email version of the newsletter, and/or helping with the envelope process.</w:t>
      </w:r>
    </w:p>
    <w:p w14:paraId="1FB3B26B" w14:textId="77777777" w:rsidR="00FB1D15" w:rsidRPr="0045765E" w:rsidRDefault="00FB1D15">
      <w:pPr>
        <w:widowControl w:val="0"/>
        <w:autoSpaceDE w:val="0"/>
        <w:autoSpaceDN w:val="0"/>
        <w:adjustRightInd w:val="0"/>
        <w:rPr>
          <w:bCs/>
          <w:color w:val="0F80FF"/>
          <w:lang w:val="en-US"/>
        </w:rPr>
      </w:pPr>
    </w:p>
    <w:p w14:paraId="1057E877" w14:textId="2B261ACA" w:rsidR="00301014" w:rsidRPr="00453BEB" w:rsidRDefault="00453BEB" w:rsidP="00453BEB">
      <w:pPr>
        <w:widowControl w:val="0"/>
        <w:autoSpaceDE w:val="0"/>
        <w:autoSpaceDN w:val="0"/>
        <w:adjustRightInd w:val="0"/>
        <w:rPr>
          <w:lang w:val="en-US"/>
        </w:rPr>
      </w:pPr>
      <w:r>
        <w:rPr>
          <w:lang w:val="en-US"/>
        </w:rPr>
        <w:t>Finally, on behalf of the society and my</w:t>
      </w:r>
      <w:r w:rsidR="000269A2" w:rsidRPr="00453BEB">
        <w:rPr>
          <w:lang w:val="en-US"/>
        </w:rPr>
        <w:t xml:space="preserve">self </w:t>
      </w:r>
      <w:r>
        <w:rPr>
          <w:lang w:val="en-US"/>
        </w:rPr>
        <w:t xml:space="preserve">I’d like to thank everyone who has pitched in throughout the year to </w:t>
      </w:r>
      <w:r w:rsidR="000269A2" w:rsidRPr="00453BEB">
        <w:rPr>
          <w:lang w:val="en-US"/>
        </w:rPr>
        <w:t xml:space="preserve">make </w:t>
      </w:r>
      <w:r>
        <w:rPr>
          <w:lang w:val="en-US"/>
        </w:rPr>
        <w:t>all of our achievements possible.  This coming year we will see just what a boon our new extensions are, providing easy access to our display boards and an adaptable new room for art workshops, exhibitions and other uses.</w:t>
      </w:r>
    </w:p>
    <w:p w14:paraId="177DDB80" w14:textId="77777777" w:rsidR="00301014" w:rsidRPr="0045765E" w:rsidRDefault="00301014" w:rsidP="00301014">
      <w:pPr>
        <w:widowControl w:val="0"/>
        <w:autoSpaceDE w:val="0"/>
        <w:autoSpaceDN w:val="0"/>
        <w:adjustRightInd w:val="0"/>
        <w:rPr>
          <w:color w:val="0F80FF"/>
          <w:lang w:val="en-US"/>
        </w:rPr>
      </w:pPr>
    </w:p>
    <w:p w14:paraId="525A6ECD" w14:textId="77777777" w:rsidR="00301014" w:rsidRPr="00301014" w:rsidRDefault="00301014" w:rsidP="00301014">
      <w:pPr>
        <w:widowControl w:val="0"/>
        <w:autoSpaceDE w:val="0"/>
        <w:autoSpaceDN w:val="0"/>
        <w:adjustRightInd w:val="0"/>
        <w:rPr>
          <w:lang w:val="en-US"/>
        </w:rPr>
      </w:pPr>
      <w:r w:rsidRPr="00301014">
        <w:rPr>
          <w:lang w:val="en-US"/>
        </w:rPr>
        <w:t>Hugh Cross</w:t>
      </w:r>
    </w:p>
    <w:p w14:paraId="02DB59E4" w14:textId="77777777" w:rsidR="00301014" w:rsidRDefault="00301014">
      <w:pPr>
        <w:widowControl w:val="0"/>
        <w:autoSpaceDE w:val="0"/>
        <w:autoSpaceDN w:val="0"/>
        <w:adjustRightInd w:val="0"/>
        <w:rPr>
          <w:b/>
          <w:bCs/>
          <w:u w:val="single"/>
          <w:lang w:val="en-US"/>
        </w:rPr>
      </w:pPr>
    </w:p>
    <w:p w14:paraId="0498DA8C" w14:textId="77777777" w:rsidR="001E5276" w:rsidRDefault="001E5276">
      <w:pPr>
        <w:widowControl w:val="0"/>
        <w:autoSpaceDE w:val="0"/>
        <w:autoSpaceDN w:val="0"/>
        <w:adjustRightInd w:val="0"/>
        <w:rPr>
          <w:b/>
          <w:bCs/>
          <w:u w:val="single"/>
          <w:lang w:val="en-US"/>
        </w:rPr>
      </w:pPr>
    </w:p>
    <w:p w14:paraId="6C8E961B" w14:textId="77777777" w:rsidR="00AF387B" w:rsidRDefault="00AF387B">
      <w:pPr>
        <w:rPr>
          <w:b/>
          <w:bCs/>
          <w:u w:val="single"/>
          <w:lang w:val="en-US"/>
        </w:rPr>
      </w:pPr>
      <w:r>
        <w:rPr>
          <w:b/>
          <w:bCs/>
          <w:u w:val="single"/>
          <w:lang w:val="en-US"/>
        </w:rPr>
        <w:br w:type="page"/>
      </w:r>
    </w:p>
    <w:p w14:paraId="341434F4" w14:textId="0B3ADF20" w:rsidR="00301014" w:rsidRDefault="00301014">
      <w:pPr>
        <w:widowControl w:val="0"/>
        <w:autoSpaceDE w:val="0"/>
        <w:autoSpaceDN w:val="0"/>
        <w:adjustRightInd w:val="0"/>
        <w:rPr>
          <w:b/>
          <w:bCs/>
          <w:u w:val="single"/>
          <w:lang w:val="en-US"/>
        </w:rPr>
      </w:pPr>
      <w:r>
        <w:rPr>
          <w:b/>
          <w:bCs/>
          <w:u w:val="single"/>
          <w:lang w:val="en-US"/>
        </w:rPr>
        <w:t>Treasurer’s Report</w:t>
      </w:r>
    </w:p>
    <w:p w14:paraId="5E755A5B" w14:textId="77777777" w:rsidR="005B6E1F" w:rsidRPr="005B6E1F" w:rsidRDefault="005B6E1F" w:rsidP="005B6E1F">
      <w:pPr>
        <w:widowControl w:val="0"/>
        <w:autoSpaceDE w:val="0"/>
        <w:autoSpaceDN w:val="0"/>
        <w:adjustRightInd w:val="0"/>
        <w:rPr>
          <w:lang w:val="en-US"/>
        </w:rPr>
      </w:pPr>
      <w:r w:rsidRPr="005B6E1F">
        <w:rPr>
          <w:lang w:val="en-US"/>
        </w:rPr>
        <w:t>Well, 2017 certainly saw a change in the accounts for the Society; however, we gained a valuable exhibition and workshop space which will enable the society to grow even more as an excellent community venture in the local art world.  A big thank you should be offered to everyone who helped bring the extension to fruition, lots of hard work for nothing more in payment than the love of it all.</w:t>
      </w:r>
    </w:p>
    <w:p w14:paraId="57184E37" w14:textId="77777777" w:rsidR="005B6E1F" w:rsidRPr="005B6E1F" w:rsidRDefault="005B6E1F" w:rsidP="005B6E1F">
      <w:pPr>
        <w:widowControl w:val="0"/>
        <w:autoSpaceDE w:val="0"/>
        <w:autoSpaceDN w:val="0"/>
        <w:adjustRightInd w:val="0"/>
        <w:rPr>
          <w:lang w:val="en-US"/>
        </w:rPr>
      </w:pPr>
    </w:p>
    <w:p w14:paraId="5A7D892B" w14:textId="5FB63A8A" w:rsidR="005B6E1F" w:rsidRPr="005B6E1F" w:rsidRDefault="005B6E1F" w:rsidP="005B6E1F">
      <w:pPr>
        <w:widowControl w:val="0"/>
        <w:autoSpaceDE w:val="0"/>
        <w:autoSpaceDN w:val="0"/>
        <w:adjustRightInd w:val="0"/>
        <w:rPr>
          <w:lang w:val="en-US"/>
        </w:rPr>
      </w:pPr>
      <w:r w:rsidRPr="005B6E1F">
        <w:rPr>
          <w:lang w:val="en-US"/>
        </w:rPr>
        <w:t xml:space="preserve">Overall, </w:t>
      </w:r>
      <w:r>
        <w:rPr>
          <w:lang w:val="en-US"/>
        </w:rPr>
        <w:t xml:space="preserve">at the time of writing, </w:t>
      </w:r>
      <w:r w:rsidRPr="005B6E1F">
        <w:rPr>
          <w:lang w:val="en-US"/>
        </w:rPr>
        <w:t>we finished the year with a small trading loss considering the turnover in the accounts and we will slowly bring the accounts back to an even keel in the next year or so.</w:t>
      </w:r>
      <w:r>
        <w:rPr>
          <w:lang w:val="en-US"/>
        </w:rPr>
        <w:t xml:space="preserve">  In fact with the receipt of the Building Stronger Communities grant </w:t>
      </w:r>
      <w:r w:rsidR="00C47382">
        <w:rPr>
          <w:lang w:val="en-US"/>
        </w:rPr>
        <w:t xml:space="preserve">after the auditor’s work, </w:t>
      </w:r>
      <w:r>
        <w:rPr>
          <w:lang w:val="en-US"/>
        </w:rPr>
        <w:t xml:space="preserve">we are </w:t>
      </w:r>
      <w:r w:rsidR="00C47382">
        <w:rPr>
          <w:lang w:val="en-US"/>
        </w:rPr>
        <w:t>in the black well and truly.</w:t>
      </w:r>
    </w:p>
    <w:p w14:paraId="1D0413C2" w14:textId="77777777" w:rsidR="005B6E1F" w:rsidRPr="005B6E1F" w:rsidRDefault="005B6E1F" w:rsidP="005B6E1F">
      <w:pPr>
        <w:widowControl w:val="0"/>
        <w:autoSpaceDE w:val="0"/>
        <w:autoSpaceDN w:val="0"/>
        <w:adjustRightInd w:val="0"/>
        <w:rPr>
          <w:lang w:val="en-US"/>
        </w:rPr>
      </w:pPr>
    </w:p>
    <w:p w14:paraId="4076CAD9" w14:textId="284854C5" w:rsidR="005B6E1F" w:rsidRPr="005B6E1F" w:rsidRDefault="00C47382" w:rsidP="005B6E1F">
      <w:pPr>
        <w:widowControl w:val="0"/>
        <w:autoSpaceDE w:val="0"/>
        <w:autoSpaceDN w:val="0"/>
        <w:adjustRightInd w:val="0"/>
        <w:rPr>
          <w:lang w:val="en-US"/>
        </w:rPr>
      </w:pPr>
      <w:r>
        <w:rPr>
          <w:lang w:val="en-US"/>
        </w:rPr>
        <w:t>The F</w:t>
      </w:r>
      <w:r w:rsidR="005B6E1F" w:rsidRPr="005B6E1F">
        <w:rPr>
          <w:lang w:val="en-US"/>
        </w:rPr>
        <w:t>inancial Report</w:t>
      </w:r>
      <w:r w:rsidR="0009779E">
        <w:rPr>
          <w:lang w:val="en-US"/>
        </w:rPr>
        <w:t>s</w:t>
      </w:r>
      <w:r w:rsidR="005B6E1F" w:rsidRPr="005B6E1F">
        <w:rPr>
          <w:lang w:val="en-US"/>
        </w:rPr>
        <w:t xml:space="preserve"> by the Society’s auditor </w:t>
      </w:r>
      <w:r w:rsidR="0009779E">
        <w:rPr>
          <w:lang w:val="en-US"/>
        </w:rPr>
        <w:t>are</w:t>
      </w:r>
      <w:r w:rsidR="005B6E1F" w:rsidRPr="005B6E1F">
        <w:rPr>
          <w:lang w:val="en-US"/>
        </w:rPr>
        <w:t xml:space="preserve"> provided below.</w:t>
      </w:r>
    </w:p>
    <w:p w14:paraId="2850CAB7" w14:textId="77777777" w:rsidR="005B6E1F" w:rsidRPr="005B6E1F" w:rsidRDefault="005B6E1F" w:rsidP="005B6E1F">
      <w:pPr>
        <w:widowControl w:val="0"/>
        <w:autoSpaceDE w:val="0"/>
        <w:autoSpaceDN w:val="0"/>
        <w:adjustRightInd w:val="0"/>
        <w:rPr>
          <w:lang w:val="en-US"/>
        </w:rPr>
      </w:pPr>
    </w:p>
    <w:p w14:paraId="3E7D86D4" w14:textId="77777777" w:rsidR="005B6E1F" w:rsidRPr="005B6E1F" w:rsidRDefault="005B6E1F" w:rsidP="005B6E1F">
      <w:pPr>
        <w:widowControl w:val="0"/>
        <w:autoSpaceDE w:val="0"/>
        <w:autoSpaceDN w:val="0"/>
        <w:adjustRightInd w:val="0"/>
        <w:rPr>
          <w:lang w:val="en-US"/>
        </w:rPr>
      </w:pPr>
      <w:r w:rsidRPr="005B6E1F">
        <w:rPr>
          <w:lang w:val="en-US"/>
        </w:rPr>
        <w:t>Jenni Gander</w:t>
      </w:r>
    </w:p>
    <w:p w14:paraId="7389D18F" w14:textId="77777777" w:rsidR="00301014" w:rsidRDefault="00301014">
      <w:pPr>
        <w:widowControl w:val="0"/>
        <w:autoSpaceDE w:val="0"/>
        <w:autoSpaceDN w:val="0"/>
        <w:adjustRightInd w:val="0"/>
        <w:rPr>
          <w:lang w:val="en-US"/>
        </w:rPr>
      </w:pPr>
    </w:p>
    <w:p w14:paraId="07C8C75F" w14:textId="16944310" w:rsidR="00AF387B" w:rsidRDefault="00AF387B">
      <w:pPr>
        <w:widowControl w:val="0"/>
        <w:autoSpaceDE w:val="0"/>
        <w:autoSpaceDN w:val="0"/>
        <w:adjustRightInd w:val="0"/>
        <w:rPr>
          <w:lang w:val="en-US"/>
        </w:rPr>
      </w:pPr>
    </w:p>
    <w:p w14:paraId="3C952ACE" w14:textId="77777777" w:rsidR="00AF387B" w:rsidRDefault="00AF387B">
      <w:pPr>
        <w:widowControl w:val="0"/>
        <w:autoSpaceDE w:val="0"/>
        <w:autoSpaceDN w:val="0"/>
        <w:adjustRightInd w:val="0"/>
        <w:rPr>
          <w:lang w:val="en-US"/>
        </w:rPr>
      </w:pPr>
    </w:p>
    <w:p w14:paraId="1CC8A1A6" w14:textId="5847F675" w:rsidR="0009779E" w:rsidRDefault="00AF387B">
      <w:pPr>
        <w:widowControl w:val="0"/>
        <w:autoSpaceDE w:val="0"/>
        <w:autoSpaceDN w:val="0"/>
        <w:adjustRightInd w:val="0"/>
        <w:rPr>
          <w:lang w:val="en-US"/>
        </w:rPr>
      </w:pPr>
      <w:r w:rsidRPr="00AF387B">
        <w:drawing>
          <wp:inline distT="0" distB="0" distL="0" distR="0" wp14:anchorId="3842B8E4" wp14:editId="509191A2">
            <wp:extent cx="5270500" cy="2508758"/>
            <wp:effectExtent l="0" t="0" r="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508758"/>
                    </a:xfrm>
                    <a:prstGeom prst="rect">
                      <a:avLst/>
                    </a:prstGeom>
                    <a:noFill/>
                    <a:ln>
                      <a:noFill/>
                    </a:ln>
                  </pic:spPr>
                </pic:pic>
              </a:graphicData>
            </a:graphic>
          </wp:inline>
        </w:drawing>
      </w:r>
    </w:p>
    <w:p w14:paraId="015076D2" w14:textId="77777777" w:rsidR="0009779E" w:rsidRDefault="0009779E">
      <w:pPr>
        <w:widowControl w:val="0"/>
        <w:autoSpaceDE w:val="0"/>
        <w:autoSpaceDN w:val="0"/>
        <w:adjustRightInd w:val="0"/>
        <w:rPr>
          <w:lang w:val="en-US"/>
        </w:rPr>
      </w:pPr>
    </w:p>
    <w:p w14:paraId="6F9F70C1" w14:textId="71A85D57" w:rsidR="00301014" w:rsidRDefault="00AF387B">
      <w:pPr>
        <w:widowControl w:val="0"/>
        <w:autoSpaceDE w:val="0"/>
        <w:autoSpaceDN w:val="0"/>
        <w:adjustRightInd w:val="0"/>
        <w:rPr>
          <w:lang w:val="en-US"/>
        </w:rPr>
      </w:pPr>
      <w:r w:rsidRPr="00AF387B">
        <w:drawing>
          <wp:inline distT="0" distB="0" distL="0" distR="0" wp14:anchorId="5A643490" wp14:editId="75B73AA5">
            <wp:extent cx="5270500" cy="2970720"/>
            <wp:effectExtent l="0" t="0" r="0" b="127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2970720"/>
                    </a:xfrm>
                    <a:prstGeom prst="rect">
                      <a:avLst/>
                    </a:prstGeom>
                    <a:noFill/>
                    <a:ln>
                      <a:noFill/>
                    </a:ln>
                  </pic:spPr>
                </pic:pic>
              </a:graphicData>
            </a:graphic>
          </wp:inline>
        </w:drawing>
      </w:r>
    </w:p>
    <w:p w14:paraId="7FD86994" w14:textId="77777777" w:rsidR="002613D2" w:rsidRDefault="002613D2">
      <w:pPr>
        <w:widowControl w:val="0"/>
        <w:autoSpaceDE w:val="0"/>
        <w:autoSpaceDN w:val="0"/>
        <w:adjustRightInd w:val="0"/>
        <w:rPr>
          <w:lang w:val="en-US"/>
        </w:rPr>
      </w:pPr>
    </w:p>
    <w:p w14:paraId="1151CCD2" w14:textId="7EDD3860" w:rsidR="00AF387B" w:rsidRDefault="00AF387B">
      <w:pPr>
        <w:widowControl w:val="0"/>
        <w:autoSpaceDE w:val="0"/>
        <w:autoSpaceDN w:val="0"/>
        <w:adjustRightInd w:val="0"/>
        <w:rPr>
          <w:lang w:val="en-US"/>
        </w:rPr>
      </w:pPr>
    </w:p>
    <w:p w14:paraId="2C57488F" w14:textId="4F0A098D" w:rsidR="002613D2" w:rsidRDefault="002613D2">
      <w:pPr>
        <w:widowControl w:val="0"/>
        <w:autoSpaceDE w:val="0"/>
        <w:autoSpaceDN w:val="0"/>
        <w:adjustRightInd w:val="0"/>
        <w:rPr>
          <w:lang w:val="en-US"/>
        </w:rPr>
      </w:pPr>
      <w:r w:rsidRPr="002613D2">
        <w:drawing>
          <wp:inline distT="0" distB="0" distL="0" distR="0" wp14:anchorId="51AE68B4" wp14:editId="4FE7FEC2">
            <wp:extent cx="5063893" cy="7000240"/>
            <wp:effectExtent l="0" t="0" r="0" b="101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4237" cy="7000716"/>
                    </a:xfrm>
                    <a:prstGeom prst="rect">
                      <a:avLst/>
                    </a:prstGeom>
                    <a:noFill/>
                    <a:ln>
                      <a:noFill/>
                    </a:ln>
                  </pic:spPr>
                </pic:pic>
              </a:graphicData>
            </a:graphic>
          </wp:inline>
        </w:drawing>
      </w:r>
    </w:p>
    <w:p w14:paraId="00E7A2F6" w14:textId="2DF8EA19" w:rsidR="002613D2" w:rsidRDefault="00AF387B">
      <w:pPr>
        <w:widowControl w:val="0"/>
        <w:autoSpaceDE w:val="0"/>
        <w:autoSpaceDN w:val="0"/>
        <w:adjustRightInd w:val="0"/>
        <w:rPr>
          <w:lang w:val="en-US"/>
        </w:rPr>
      </w:pPr>
      <w:r w:rsidRPr="00AF387B">
        <w:drawing>
          <wp:inline distT="0" distB="0" distL="0" distR="0" wp14:anchorId="59690138" wp14:editId="5E02D6D7">
            <wp:extent cx="5953243" cy="1971040"/>
            <wp:effectExtent l="0" t="0" r="0" b="10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287" cy="1971055"/>
                    </a:xfrm>
                    <a:prstGeom prst="rect">
                      <a:avLst/>
                    </a:prstGeom>
                    <a:noFill/>
                    <a:ln>
                      <a:noFill/>
                    </a:ln>
                  </pic:spPr>
                </pic:pic>
              </a:graphicData>
            </a:graphic>
          </wp:inline>
        </w:drawing>
      </w:r>
    </w:p>
    <w:p w14:paraId="3D01958E" w14:textId="41397B74" w:rsidR="00301014" w:rsidRPr="001E5276" w:rsidRDefault="0009779E" w:rsidP="00AF387B">
      <w:pPr>
        <w:rPr>
          <w:b/>
          <w:bCs/>
          <w:sz w:val="24"/>
          <w:u w:val="single"/>
          <w:lang w:val="en-US"/>
        </w:rPr>
      </w:pPr>
      <w:r>
        <w:rPr>
          <w:b/>
          <w:bCs/>
          <w:sz w:val="24"/>
          <w:u w:val="single"/>
          <w:lang w:val="en-US"/>
        </w:rPr>
        <w:br w:type="page"/>
      </w:r>
      <w:r w:rsidR="00301014" w:rsidRPr="001E5276">
        <w:rPr>
          <w:b/>
          <w:bCs/>
          <w:sz w:val="24"/>
          <w:u w:val="single"/>
          <w:lang w:val="en-US"/>
        </w:rPr>
        <w:t>Other Reports</w:t>
      </w:r>
    </w:p>
    <w:p w14:paraId="00D34188" w14:textId="77777777" w:rsidR="00301014" w:rsidRDefault="00301014">
      <w:pPr>
        <w:widowControl w:val="0"/>
        <w:autoSpaceDE w:val="0"/>
        <w:autoSpaceDN w:val="0"/>
        <w:adjustRightInd w:val="0"/>
        <w:rPr>
          <w:b/>
          <w:bCs/>
          <w:u w:val="single"/>
          <w:lang w:val="en-US"/>
        </w:rPr>
      </w:pPr>
    </w:p>
    <w:p w14:paraId="4385A2D2" w14:textId="77777777" w:rsidR="00301014" w:rsidRDefault="00301014">
      <w:pPr>
        <w:widowControl w:val="0"/>
        <w:autoSpaceDE w:val="0"/>
        <w:autoSpaceDN w:val="0"/>
        <w:adjustRightInd w:val="0"/>
        <w:rPr>
          <w:b/>
          <w:bCs/>
          <w:u w:val="single"/>
          <w:lang w:val="en-US"/>
        </w:rPr>
      </w:pPr>
      <w:r>
        <w:rPr>
          <w:b/>
          <w:bCs/>
          <w:u w:val="single"/>
          <w:lang w:val="en-US"/>
        </w:rPr>
        <w:t>Secretary’s Report</w:t>
      </w:r>
    </w:p>
    <w:p w14:paraId="0554F5F9" w14:textId="59E0FC9D" w:rsidR="00301014" w:rsidRDefault="00301014" w:rsidP="0009779E">
      <w:pPr>
        <w:widowControl w:val="0"/>
        <w:autoSpaceDE w:val="0"/>
        <w:autoSpaceDN w:val="0"/>
        <w:adjustRightInd w:val="0"/>
        <w:rPr>
          <w:lang w:val="en-US"/>
        </w:rPr>
      </w:pPr>
      <w:r w:rsidRPr="0009779E">
        <w:rPr>
          <w:lang w:val="en-US"/>
        </w:rPr>
        <w:t>Minutes for all Committee meetings were recorded.  Letters of thanks to sponsors, past clients who purchased art works, and special members of the community were posted including invites to the opening nig</w:t>
      </w:r>
      <w:r w:rsidR="0009779E">
        <w:rPr>
          <w:lang w:val="en-US"/>
        </w:rPr>
        <w:t xml:space="preserve">ht.  </w:t>
      </w:r>
      <w:r w:rsidR="0009779E" w:rsidRPr="0009779E">
        <w:rPr>
          <w:lang w:val="en-US"/>
        </w:rPr>
        <w:t>Again t</w:t>
      </w:r>
      <w:r w:rsidRPr="0009779E">
        <w:rPr>
          <w:lang w:val="en-US"/>
        </w:rPr>
        <w:t>his year email invitations were also sent out with a good response.</w:t>
      </w:r>
    </w:p>
    <w:p w14:paraId="274807C6" w14:textId="77777777" w:rsidR="0009779E" w:rsidRPr="0009779E" w:rsidRDefault="0009779E" w:rsidP="0009779E">
      <w:pPr>
        <w:widowControl w:val="0"/>
        <w:autoSpaceDE w:val="0"/>
        <w:autoSpaceDN w:val="0"/>
        <w:adjustRightInd w:val="0"/>
        <w:rPr>
          <w:lang w:val="en-US"/>
        </w:rPr>
      </w:pPr>
    </w:p>
    <w:p w14:paraId="1BA55F09" w14:textId="71275AEA" w:rsidR="00301014" w:rsidRPr="0009779E" w:rsidRDefault="0009779E" w:rsidP="0009779E">
      <w:pPr>
        <w:widowControl w:val="0"/>
        <w:autoSpaceDE w:val="0"/>
        <w:autoSpaceDN w:val="0"/>
        <w:adjustRightInd w:val="0"/>
        <w:rPr>
          <w:lang w:val="en-US"/>
        </w:rPr>
      </w:pPr>
      <w:r w:rsidRPr="0009779E">
        <w:rPr>
          <w:lang w:val="en-US"/>
        </w:rPr>
        <w:t>Clare Felton</w:t>
      </w:r>
    </w:p>
    <w:p w14:paraId="3752A9B9" w14:textId="77777777" w:rsidR="00301014" w:rsidRDefault="00301014">
      <w:pPr>
        <w:widowControl w:val="0"/>
        <w:autoSpaceDE w:val="0"/>
        <w:autoSpaceDN w:val="0"/>
        <w:adjustRightInd w:val="0"/>
        <w:rPr>
          <w:b/>
          <w:bCs/>
          <w:u w:val="single"/>
          <w:lang w:val="en-US"/>
        </w:rPr>
      </w:pPr>
    </w:p>
    <w:p w14:paraId="7945DF9E" w14:textId="77777777" w:rsidR="00301014" w:rsidRDefault="00301014">
      <w:pPr>
        <w:widowControl w:val="0"/>
        <w:autoSpaceDE w:val="0"/>
        <w:autoSpaceDN w:val="0"/>
        <w:adjustRightInd w:val="0"/>
        <w:rPr>
          <w:b/>
          <w:bCs/>
          <w:u w:val="single"/>
          <w:lang w:val="en-US"/>
        </w:rPr>
      </w:pPr>
      <w:r>
        <w:rPr>
          <w:b/>
          <w:bCs/>
          <w:u w:val="single"/>
          <w:lang w:val="en-US"/>
        </w:rPr>
        <w:t>Membership Secretary</w:t>
      </w:r>
    </w:p>
    <w:p w14:paraId="6F0A673F" w14:textId="77777777" w:rsidR="003E2616" w:rsidRDefault="003E2616" w:rsidP="003E2616">
      <w:pPr>
        <w:widowControl w:val="0"/>
        <w:autoSpaceDE w:val="0"/>
        <w:autoSpaceDN w:val="0"/>
        <w:adjustRightInd w:val="0"/>
        <w:rPr>
          <w:lang w:val="en-US"/>
        </w:rPr>
      </w:pPr>
    </w:p>
    <w:p w14:paraId="25E61AA8" w14:textId="3339FF60" w:rsidR="003E2616" w:rsidRPr="003E2616" w:rsidRDefault="007D55DB" w:rsidP="003E2616">
      <w:pPr>
        <w:widowControl w:val="0"/>
        <w:autoSpaceDE w:val="0"/>
        <w:autoSpaceDN w:val="0"/>
        <w:adjustRightInd w:val="0"/>
        <w:rPr>
          <w:lang w:val="en-US"/>
        </w:rPr>
      </w:pPr>
      <w:r>
        <w:rPr>
          <w:lang w:val="en-US"/>
        </w:rPr>
        <w:t>As of March 2018, the Society of Artists has about 320</w:t>
      </w:r>
      <w:r w:rsidR="003E2616" w:rsidRPr="003E2616">
        <w:rPr>
          <w:lang w:val="en-US"/>
        </w:rPr>
        <w:t xml:space="preserve"> </w:t>
      </w:r>
      <w:r>
        <w:rPr>
          <w:lang w:val="en-US"/>
        </w:rPr>
        <w:t>members, which is slightly down from February 2017 when there were about 350.  This may in part due to the special once-off levy of $50/member to fund the extensions</w:t>
      </w:r>
      <w:r w:rsidR="003E2616">
        <w:rPr>
          <w:lang w:val="en-US"/>
        </w:rPr>
        <w:t>.</w:t>
      </w:r>
    </w:p>
    <w:p w14:paraId="7D27DA83" w14:textId="77777777" w:rsidR="003E2616" w:rsidRDefault="003E2616">
      <w:pPr>
        <w:widowControl w:val="0"/>
        <w:autoSpaceDE w:val="0"/>
        <w:autoSpaceDN w:val="0"/>
        <w:adjustRightInd w:val="0"/>
        <w:rPr>
          <w:lang w:val="en-US"/>
        </w:rPr>
      </w:pPr>
    </w:p>
    <w:p w14:paraId="61D9BCBD" w14:textId="2405660C" w:rsidR="00301014" w:rsidRDefault="003E2616">
      <w:pPr>
        <w:widowControl w:val="0"/>
        <w:autoSpaceDE w:val="0"/>
        <w:autoSpaceDN w:val="0"/>
        <w:adjustRightInd w:val="0"/>
        <w:rPr>
          <w:lang w:val="en-US"/>
        </w:rPr>
      </w:pPr>
      <w:r>
        <w:rPr>
          <w:lang w:val="en-US"/>
        </w:rPr>
        <w:t>Kathy Loudon</w:t>
      </w:r>
    </w:p>
    <w:p w14:paraId="792A8921" w14:textId="77777777" w:rsidR="00301014" w:rsidRDefault="00301014">
      <w:pPr>
        <w:widowControl w:val="0"/>
        <w:autoSpaceDE w:val="0"/>
        <w:autoSpaceDN w:val="0"/>
        <w:adjustRightInd w:val="0"/>
        <w:rPr>
          <w:b/>
          <w:bCs/>
          <w:u w:val="single"/>
          <w:lang w:val="en-US"/>
        </w:rPr>
      </w:pPr>
    </w:p>
    <w:p w14:paraId="6FDBBB75" w14:textId="77777777" w:rsidR="00301014" w:rsidRDefault="00301014">
      <w:pPr>
        <w:widowControl w:val="0"/>
        <w:autoSpaceDE w:val="0"/>
        <w:autoSpaceDN w:val="0"/>
        <w:adjustRightInd w:val="0"/>
        <w:rPr>
          <w:lang w:val="en-US"/>
        </w:rPr>
      </w:pPr>
      <w:r>
        <w:rPr>
          <w:b/>
          <w:bCs/>
          <w:u w:val="single"/>
          <w:lang w:val="en-US"/>
        </w:rPr>
        <w:t>Art Director</w:t>
      </w:r>
    </w:p>
    <w:p w14:paraId="2829D024" w14:textId="77777777" w:rsidR="00FD76A2" w:rsidRDefault="00FD76A2" w:rsidP="00FD76A2">
      <w:pPr>
        <w:widowControl w:val="0"/>
        <w:autoSpaceDE w:val="0"/>
        <w:autoSpaceDN w:val="0"/>
        <w:adjustRightInd w:val="0"/>
      </w:pPr>
    </w:p>
    <w:p w14:paraId="44638FC8" w14:textId="77777777" w:rsidR="0075407E" w:rsidRPr="0075407E" w:rsidRDefault="0075407E" w:rsidP="0075407E">
      <w:pPr>
        <w:widowControl w:val="0"/>
        <w:autoSpaceDE w:val="0"/>
        <w:autoSpaceDN w:val="0"/>
        <w:adjustRightInd w:val="0"/>
        <w:rPr>
          <w:lang w:val="en-US"/>
        </w:rPr>
      </w:pPr>
      <w:r w:rsidRPr="0075407E">
        <w:rPr>
          <w:lang w:val="en-US"/>
        </w:rPr>
        <w:t>Lee-Anne Corrigan continued as Art Director in 2017 despite working full time and studying. However, late in the year Lee-Anne advised she needed to concentrate more on study and resigned as Art Director. The committee wishes to sincerely thank Lee-Anne for an excellent job of arranging different tutors and attendees for the classes and for providing many home cooked slices and cake for everyone.</w:t>
      </w:r>
    </w:p>
    <w:p w14:paraId="3A8FD382" w14:textId="77777777" w:rsidR="0075407E" w:rsidRPr="0075407E" w:rsidRDefault="0075407E" w:rsidP="0075407E">
      <w:pPr>
        <w:widowControl w:val="0"/>
        <w:autoSpaceDE w:val="0"/>
        <w:autoSpaceDN w:val="0"/>
        <w:adjustRightInd w:val="0"/>
        <w:rPr>
          <w:lang w:val="en-US"/>
        </w:rPr>
      </w:pPr>
    </w:p>
    <w:p w14:paraId="3AB1F2A0" w14:textId="77777777" w:rsidR="0075407E" w:rsidRPr="0075407E" w:rsidRDefault="0075407E" w:rsidP="0075407E">
      <w:pPr>
        <w:widowControl w:val="0"/>
        <w:autoSpaceDE w:val="0"/>
        <w:autoSpaceDN w:val="0"/>
        <w:adjustRightInd w:val="0"/>
        <w:rPr>
          <w:lang w:val="en-US"/>
        </w:rPr>
      </w:pPr>
      <w:r w:rsidRPr="0075407E">
        <w:rPr>
          <w:lang w:val="en-US"/>
        </w:rPr>
        <w:t>Lee-Anne arranged 20 tutorials for 2017, but sadly 7 did not come to fruition due to lack of attendance and had to be cancelled at the last minute.  Those tutors who did attend were very well prepared and willing to share their vast knowledge with members. All tutors express how lucky we are to have such a wonderful place to conduct art and how cheaply we can run workshops compared to other cities because we have no expenses in hiring space.</w:t>
      </w:r>
    </w:p>
    <w:p w14:paraId="57B5BA24" w14:textId="77777777" w:rsidR="0075407E" w:rsidRPr="0075407E" w:rsidRDefault="0075407E" w:rsidP="0075407E">
      <w:pPr>
        <w:widowControl w:val="0"/>
        <w:autoSpaceDE w:val="0"/>
        <w:autoSpaceDN w:val="0"/>
        <w:adjustRightInd w:val="0"/>
        <w:rPr>
          <w:lang w:val="en-US"/>
        </w:rPr>
      </w:pPr>
    </w:p>
    <w:p w14:paraId="71B2E4FF" w14:textId="77777777" w:rsidR="0075407E" w:rsidRPr="0075407E" w:rsidRDefault="0075407E" w:rsidP="0075407E">
      <w:pPr>
        <w:widowControl w:val="0"/>
        <w:autoSpaceDE w:val="0"/>
        <w:autoSpaceDN w:val="0"/>
        <w:adjustRightInd w:val="0"/>
        <w:rPr>
          <w:lang w:val="en-US"/>
        </w:rPr>
      </w:pPr>
      <w:r w:rsidRPr="0075407E">
        <w:rPr>
          <w:lang w:val="en-US"/>
        </w:rPr>
        <w:t>It should be remembered that arranging a tutor takes a little bit of time and effort, many times with travel and accommodation to be sourced as well as gathering notes for materials and advertising the events.  Your assistance in booking early, completing payment at least a week before the class and arriving on time is a great help to the Art Director in ensuring the class runs smoothly.</w:t>
      </w:r>
    </w:p>
    <w:p w14:paraId="0783EF3D" w14:textId="77777777" w:rsidR="0075407E" w:rsidRPr="0075407E" w:rsidRDefault="0075407E" w:rsidP="0075407E">
      <w:pPr>
        <w:widowControl w:val="0"/>
        <w:autoSpaceDE w:val="0"/>
        <w:autoSpaceDN w:val="0"/>
        <w:adjustRightInd w:val="0"/>
      </w:pPr>
    </w:p>
    <w:p w14:paraId="6B7D9E58" w14:textId="77777777" w:rsidR="0075407E" w:rsidRPr="0075407E" w:rsidRDefault="0075407E" w:rsidP="0075407E">
      <w:pPr>
        <w:widowControl w:val="0"/>
        <w:autoSpaceDE w:val="0"/>
        <w:autoSpaceDN w:val="0"/>
        <w:adjustRightInd w:val="0"/>
      </w:pPr>
      <w:r w:rsidRPr="0075407E">
        <w:t>Jenni Gander</w:t>
      </w:r>
    </w:p>
    <w:p w14:paraId="4D309618" w14:textId="77777777" w:rsidR="0075407E" w:rsidRPr="0075407E" w:rsidRDefault="0075407E" w:rsidP="0075407E">
      <w:pPr>
        <w:widowControl w:val="0"/>
        <w:autoSpaceDE w:val="0"/>
        <w:autoSpaceDN w:val="0"/>
        <w:adjustRightInd w:val="0"/>
      </w:pPr>
      <w:r w:rsidRPr="0075407E">
        <w:t>Acting Art Director</w:t>
      </w:r>
    </w:p>
    <w:p w14:paraId="350713A0" w14:textId="77777777" w:rsidR="00301014" w:rsidRPr="00FD76A2" w:rsidRDefault="00301014">
      <w:pPr>
        <w:widowControl w:val="0"/>
        <w:autoSpaceDE w:val="0"/>
        <w:autoSpaceDN w:val="0"/>
        <w:adjustRightInd w:val="0"/>
      </w:pPr>
    </w:p>
    <w:p w14:paraId="6B88A814" w14:textId="77777777" w:rsidR="00301014" w:rsidRDefault="00301014">
      <w:pPr>
        <w:widowControl w:val="0"/>
        <w:autoSpaceDE w:val="0"/>
        <w:autoSpaceDN w:val="0"/>
        <w:adjustRightInd w:val="0"/>
        <w:rPr>
          <w:b/>
          <w:bCs/>
          <w:u w:val="single"/>
          <w:lang w:val="en-US"/>
        </w:rPr>
      </w:pPr>
      <w:r>
        <w:rPr>
          <w:b/>
          <w:bCs/>
          <w:u w:val="single"/>
          <w:lang w:val="en-US"/>
        </w:rPr>
        <w:t>Publicity Officer</w:t>
      </w:r>
    </w:p>
    <w:p w14:paraId="632A82FF" w14:textId="77777777" w:rsidR="003E2616" w:rsidRDefault="003E2616" w:rsidP="003E2616">
      <w:pPr>
        <w:widowControl w:val="0"/>
        <w:autoSpaceDE w:val="0"/>
        <w:autoSpaceDN w:val="0"/>
        <w:adjustRightInd w:val="0"/>
      </w:pPr>
    </w:p>
    <w:p w14:paraId="4E9E7128" w14:textId="08F15FC8" w:rsidR="00C2161A" w:rsidRDefault="00A5214F" w:rsidP="00C2161A">
      <w:pPr>
        <w:widowControl w:val="0"/>
        <w:autoSpaceDE w:val="0"/>
        <w:autoSpaceDN w:val="0"/>
        <w:adjustRightInd w:val="0"/>
      </w:pPr>
      <w:r>
        <w:t>It i</w:t>
      </w:r>
      <w:r w:rsidR="00C2161A">
        <w:t>s my pleasure to thank</w:t>
      </w:r>
      <w:r w:rsidR="00C2161A" w:rsidRPr="003E2616">
        <w:t xml:space="preserve"> our regular spo</w:t>
      </w:r>
      <w:r w:rsidR="00C2161A">
        <w:t xml:space="preserve">nsors for their continued support of our 2017 </w:t>
      </w:r>
      <w:r w:rsidR="00C2161A" w:rsidRPr="003E2616">
        <w:t>Newcastle Art Prize art exhibition</w:t>
      </w:r>
      <w:r w:rsidR="00C2161A">
        <w:t xml:space="preserve"> (NAP); </w:t>
      </w:r>
      <w:r w:rsidR="00C2161A" w:rsidRPr="003E2616">
        <w:t>Aaron Framed It, Adamstown Newsagency, Elders Real Estate, Newcastle Herald, Port Warata</w:t>
      </w:r>
      <w:bookmarkStart w:id="0" w:name="_GoBack"/>
      <w:bookmarkEnd w:id="0"/>
      <w:r w:rsidR="00C2161A" w:rsidRPr="003E2616">
        <w:t>h C</w:t>
      </w:r>
      <w:r w:rsidR="00C2161A">
        <w:t xml:space="preserve">oal Services, and Simpson Shoes, </w:t>
      </w:r>
      <w:r w:rsidR="00C2161A" w:rsidRPr="003E2616">
        <w:t>Escape Travel</w:t>
      </w:r>
      <w:r w:rsidR="00C2161A">
        <w:t xml:space="preserve"> and</w:t>
      </w:r>
      <w:r w:rsidR="00C2161A" w:rsidRPr="003E2616">
        <w:t xml:space="preserve"> Daniels Recruitment</w:t>
      </w:r>
      <w:r w:rsidR="000648E0">
        <w:t xml:space="preserve">.  This year we also welcome </w:t>
      </w:r>
      <w:r w:rsidR="000648E0" w:rsidRPr="000648E0">
        <w:t>Danny Smith Builders</w:t>
      </w:r>
      <w:r w:rsidR="000648E0">
        <w:t xml:space="preserve"> as the principal sponsors of our 2018 Newcastle Art Prize.</w:t>
      </w:r>
    </w:p>
    <w:p w14:paraId="2F67F3AF" w14:textId="77777777" w:rsidR="00C2161A" w:rsidRDefault="00C2161A" w:rsidP="00C2161A">
      <w:pPr>
        <w:widowControl w:val="0"/>
        <w:autoSpaceDE w:val="0"/>
        <w:autoSpaceDN w:val="0"/>
        <w:adjustRightInd w:val="0"/>
      </w:pPr>
    </w:p>
    <w:p w14:paraId="14776794" w14:textId="36DE2A10" w:rsidR="008973E9" w:rsidRDefault="00C2161A" w:rsidP="009E5ED7">
      <w:pPr>
        <w:widowControl w:val="0"/>
        <w:autoSpaceDE w:val="0"/>
        <w:autoSpaceDN w:val="0"/>
        <w:adjustRightInd w:val="0"/>
      </w:pPr>
      <w:r>
        <w:t xml:space="preserve">I’m not afraid to say </w:t>
      </w:r>
      <w:r w:rsidR="009E5ED7" w:rsidRPr="009E5ED7">
        <w:t>2017/18 has been one huge learning trip in accepting this office,</w:t>
      </w:r>
      <w:r w:rsidR="008973E9">
        <w:t xml:space="preserve">  I</w:t>
      </w:r>
      <w:r>
        <w:t xml:space="preserve"> </w:t>
      </w:r>
      <w:r w:rsidR="009E5ED7" w:rsidRPr="009E5ED7">
        <w:t xml:space="preserve">don’t know how many times this computer nearly went thru the window, I do leave the window open these days. </w:t>
      </w:r>
      <w:r w:rsidR="008973E9">
        <w:t xml:space="preserve"> </w:t>
      </w:r>
    </w:p>
    <w:p w14:paraId="4B068A47" w14:textId="77777777" w:rsidR="008973E9" w:rsidRDefault="008973E9" w:rsidP="009E5ED7">
      <w:pPr>
        <w:widowControl w:val="0"/>
        <w:autoSpaceDE w:val="0"/>
        <w:autoSpaceDN w:val="0"/>
        <w:adjustRightInd w:val="0"/>
      </w:pPr>
    </w:p>
    <w:p w14:paraId="0D62F44A" w14:textId="43CD5815" w:rsidR="008973E9" w:rsidRDefault="009E5ED7" w:rsidP="009E5ED7">
      <w:pPr>
        <w:widowControl w:val="0"/>
        <w:autoSpaceDE w:val="0"/>
        <w:autoSpaceDN w:val="0"/>
        <w:adjustRightInd w:val="0"/>
      </w:pPr>
      <w:r w:rsidRPr="009E5ED7">
        <w:t>My first adventure was arranging a bus trip to the three art</w:t>
      </w:r>
      <w:r w:rsidR="008973E9">
        <w:t xml:space="preserve"> galleries on the central coast.  F</w:t>
      </w:r>
      <w:r w:rsidRPr="009E5ED7">
        <w:t>rom all reports</w:t>
      </w:r>
      <w:r w:rsidR="008973E9">
        <w:t xml:space="preserve">, it was enjoyed by all. </w:t>
      </w:r>
      <w:r w:rsidRPr="009E5ED7">
        <w:t xml:space="preserve"> I would welcome any suggestions if anyone knows of similar attractions we could look inquire into, although we contacted six media (</w:t>
      </w:r>
      <w:r w:rsidR="008973E9">
        <w:t>‘</w:t>
      </w:r>
      <w:r w:rsidRPr="009E5ED7">
        <w:t>what</w:t>
      </w:r>
      <w:r w:rsidR="008973E9">
        <w:t>’</w:t>
      </w:r>
      <w:r w:rsidRPr="009E5ED7">
        <w:t>s on</w:t>
      </w:r>
      <w:r w:rsidR="008973E9">
        <w:t>’) sections and three radio stations</w:t>
      </w:r>
      <w:r w:rsidRPr="009E5ED7">
        <w:t xml:space="preserve"> prior to our exhibit</w:t>
      </w:r>
      <w:r w:rsidR="008973E9">
        <w:t>ions and weekend workshops the percentage</w:t>
      </w:r>
      <w:r w:rsidRPr="009E5ED7">
        <w:t xml:space="preserve"> retu</w:t>
      </w:r>
      <w:r w:rsidR="008973E9">
        <w:t xml:space="preserve">rn can vary from week to week.  </w:t>
      </w:r>
    </w:p>
    <w:p w14:paraId="1AAFAD25" w14:textId="77777777" w:rsidR="008973E9" w:rsidRDefault="008973E9" w:rsidP="009E5ED7">
      <w:pPr>
        <w:widowControl w:val="0"/>
        <w:autoSpaceDE w:val="0"/>
        <w:autoSpaceDN w:val="0"/>
        <w:adjustRightInd w:val="0"/>
      </w:pPr>
    </w:p>
    <w:p w14:paraId="4FE4D51D" w14:textId="28428331" w:rsidR="009E5ED7" w:rsidRPr="009E5ED7" w:rsidRDefault="008973E9" w:rsidP="009E5ED7">
      <w:pPr>
        <w:widowControl w:val="0"/>
        <w:autoSpaceDE w:val="0"/>
        <w:autoSpaceDN w:val="0"/>
        <w:adjustRightInd w:val="0"/>
      </w:pPr>
      <w:r>
        <w:t>I</w:t>
      </w:r>
      <w:r w:rsidR="009E5ED7" w:rsidRPr="009E5ED7">
        <w:t xml:space="preserve">t was mentioned at the last </w:t>
      </w:r>
      <w:r>
        <w:t>committee</w:t>
      </w:r>
      <w:r w:rsidR="009E5ED7" w:rsidRPr="009E5ED7">
        <w:t xml:space="preserve"> meeting we sh</w:t>
      </w:r>
      <w:r>
        <w:t>ould investigate social media.  I</w:t>
      </w:r>
      <w:r w:rsidR="009E5ED7" w:rsidRPr="009E5ED7">
        <w:t>nquiries into major newspapers and magazines advertising rates are simply out of the question.</w:t>
      </w:r>
      <w:r>
        <w:t xml:space="preserve"> </w:t>
      </w:r>
      <w:r w:rsidR="009E5ED7" w:rsidRPr="009E5ED7">
        <w:t xml:space="preserve">I would like to thank the </w:t>
      </w:r>
      <w:r>
        <w:t>committee</w:t>
      </w:r>
      <w:r w:rsidR="009E5ED7" w:rsidRPr="009E5ED7">
        <w:t xml:space="preserve"> members who helped steer me </w:t>
      </w:r>
      <w:r>
        <w:t>through</w:t>
      </w:r>
      <w:r w:rsidR="009E5ED7" w:rsidRPr="009E5ED7">
        <w:t xml:space="preserve"> this year.</w:t>
      </w:r>
    </w:p>
    <w:p w14:paraId="18D0982C" w14:textId="58DE25F9" w:rsidR="009E5ED7" w:rsidRPr="009E5ED7" w:rsidRDefault="009E5ED7" w:rsidP="009E5ED7">
      <w:pPr>
        <w:widowControl w:val="0"/>
        <w:autoSpaceDE w:val="0"/>
        <w:autoSpaceDN w:val="0"/>
        <w:adjustRightInd w:val="0"/>
      </w:pPr>
    </w:p>
    <w:p w14:paraId="34A09C41" w14:textId="77777777" w:rsidR="009E5ED7" w:rsidRPr="009E5ED7" w:rsidRDefault="009E5ED7" w:rsidP="009E5ED7">
      <w:pPr>
        <w:widowControl w:val="0"/>
        <w:autoSpaceDE w:val="0"/>
        <w:autoSpaceDN w:val="0"/>
        <w:adjustRightInd w:val="0"/>
      </w:pPr>
      <w:r w:rsidRPr="009E5ED7">
        <w:t>Reg Baty</w:t>
      </w:r>
    </w:p>
    <w:p w14:paraId="10972975" w14:textId="77777777" w:rsidR="009E5ED7" w:rsidRPr="009E5ED7" w:rsidRDefault="009E5ED7" w:rsidP="009E5ED7">
      <w:pPr>
        <w:widowControl w:val="0"/>
        <w:autoSpaceDE w:val="0"/>
        <w:autoSpaceDN w:val="0"/>
        <w:adjustRightInd w:val="0"/>
      </w:pPr>
      <w:r w:rsidRPr="009E5ED7">
        <w:t>Publicity Officer</w:t>
      </w:r>
    </w:p>
    <w:p w14:paraId="6FFB81FA" w14:textId="77777777" w:rsidR="003E2616" w:rsidRDefault="003E2616">
      <w:pPr>
        <w:widowControl w:val="0"/>
        <w:autoSpaceDE w:val="0"/>
        <w:autoSpaceDN w:val="0"/>
        <w:adjustRightInd w:val="0"/>
      </w:pPr>
    </w:p>
    <w:p w14:paraId="0400712C" w14:textId="77777777" w:rsidR="00C2161A" w:rsidRDefault="00C2161A">
      <w:pPr>
        <w:widowControl w:val="0"/>
        <w:autoSpaceDE w:val="0"/>
        <w:autoSpaceDN w:val="0"/>
        <w:adjustRightInd w:val="0"/>
        <w:rPr>
          <w:b/>
          <w:bCs/>
          <w:u w:val="single"/>
          <w:lang w:val="en-US"/>
        </w:rPr>
      </w:pPr>
    </w:p>
    <w:p w14:paraId="7CAE7B38" w14:textId="77777777" w:rsidR="00301014" w:rsidRDefault="00301014">
      <w:pPr>
        <w:widowControl w:val="0"/>
        <w:autoSpaceDE w:val="0"/>
        <w:autoSpaceDN w:val="0"/>
        <w:adjustRightInd w:val="0"/>
        <w:rPr>
          <w:lang w:val="en-US"/>
        </w:rPr>
      </w:pPr>
      <w:r>
        <w:rPr>
          <w:b/>
          <w:bCs/>
          <w:u w:val="single"/>
          <w:lang w:val="en-US"/>
        </w:rPr>
        <w:t>Librarian</w:t>
      </w:r>
    </w:p>
    <w:p w14:paraId="1D96826D" w14:textId="77777777" w:rsidR="00616506" w:rsidRDefault="00616506">
      <w:pPr>
        <w:widowControl w:val="0"/>
        <w:autoSpaceDE w:val="0"/>
        <w:autoSpaceDN w:val="0"/>
        <w:adjustRightInd w:val="0"/>
        <w:rPr>
          <w:lang w:val="en-US"/>
        </w:rPr>
      </w:pPr>
    </w:p>
    <w:p w14:paraId="65C55EF0" w14:textId="56D88AC8" w:rsidR="00C2161A" w:rsidRDefault="00C2161A">
      <w:pPr>
        <w:widowControl w:val="0"/>
        <w:autoSpaceDE w:val="0"/>
        <w:autoSpaceDN w:val="0"/>
        <w:adjustRightInd w:val="0"/>
        <w:rPr>
          <w:lang w:val="en-US"/>
        </w:rPr>
      </w:pPr>
      <w:r>
        <w:rPr>
          <w:lang w:val="en-US"/>
        </w:rPr>
        <w:t>In this past year our library has been going from strength to strength with so many wonderful books that have been added.  From March 2017 to March 2018, there have been 74 books and 2 DVDs added – now that is a huge amount of books!  Many thanks to the families from deceased estates who have contributed these books to our library.  Thank you everyone form keeping the library running smoothly.  I am at the library on Thursday mornings if you need my help with anything.</w:t>
      </w:r>
    </w:p>
    <w:p w14:paraId="4C50F9BD" w14:textId="77777777" w:rsidR="00C2161A" w:rsidRDefault="00C2161A">
      <w:pPr>
        <w:widowControl w:val="0"/>
        <w:autoSpaceDE w:val="0"/>
        <w:autoSpaceDN w:val="0"/>
        <w:adjustRightInd w:val="0"/>
        <w:rPr>
          <w:b/>
        </w:rPr>
      </w:pPr>
    </w:p>
    <w:p w14:paraId="10E4068D" w14:textId="77777777" w:rsidR="00301014" w:rsidRDefault="00301014">
      <w:pPr>
        <w:widowControl w:val="0"/>
        <w:autoSpaceDE w:val="0"/>
        <w:autoSpaceDN w:val="0"/>
        <w:adjustRightInd w:val="0"/>
        <w:rPr>
          <w:lang w:val="en-US"/>
        </w:rPr>
      </w:pPr>
      <w:r>
        <w:rPr>
          <w:lang w:val="en-US"/>
        </w:rPr>
        <w:t>Margaret Schroder</w:t>
      </w:r>
    </w:p>
    <w:p w14:paraId="16DBFC8F" w14:textId="77777777" w:rsidR="00301014" w:rsidRDefault="00301014">
      <w:pPr>
        <w:widowControl w:val="0"/>
        <w:autoSpaceDE w:val="0"/>
        <w:autoSpaceDN w:val="0"/>
        <w:adjustRightInd w:val="0"/>
        <w:rPr>
          <w:b/>
          <w:bCs/>
          <w:u w:val="single"/>
          <w:lang w:val="en-US"/>
        </w:rPr>
      </w:pPr>
    </w:p>
    <w:p w14:paraId="7704E7E6" w14:textId="72B305A7" w:rsidR="001E5276" w:rsidRPr="004869CA" w:rsidRDefault="004869CA">
      <w:pPr>
        <w:widowControl w:val="0"/>
        <w:autoSpaceDE w:val="0"/>
        <w:autoSpaceDN w:val="0"/>
        <w:adjustRightInd w:val="0"/>
        <w:rPr>
          <w:b/>
          <w:bCs/>
          <w:lang w:val="en-US"/>
        </w:rPr>
      </w:pPr>
      <w:r>
        <w:rPr>
          <w:b/>
          <w:bCs/>
          <w:lang w:val="en-US"/>
        </w:rPr>
        <w:t>Webmaster for the Society’s Website (</w:t>
      </w:r>
      <w:hyperlink r:id="rId14" w:history="1">
        <w:r w:rsidRPr="001C38F6">
          <w:rPr>
            <w:rStyle w:val="Hyperlink"/>
            <w:b/>
            <w:bCs/>
            <w:lang w:val="en-US"/>
          </w:rPr>
          <w:t>www.societyofartistsnewcastle.com</w:t>
        </w:r>
      </w:hyperlink>
      <w:r>
        <w:rPr>
          <w:b/>
          <w:bCs/>
          <w:lang w:val="en-US"/>
        </w:rPr>
        <w:t xml:space="preserve">) </w:t>
      </w:r>
    </w:p>
    <w:p w14:paraId="124167DB" w14:textId="77777777" w:rsidR="001E5276" w:rsidRDefault="001E5276">
      <w:pPr>
        <w:widowControl w:val="0"/>
        <w:autoSpaceDE w:val="0"/>
        <w:autoSpaceDN w:val="0"/>
        <w:adjustRightInd w:val="0"/>
        <w:rPr>
          <w:bCs/>
          <w:lang w:val="en-US"/>
        </w:rPr>
      </w:pPr>
    </w:p>
    <w:p w14:paraId="23171F55" w14:textId="15343D93" w:rsidR="0023480B" w:rsidRDefault="0023480B">
      <w:pPr>
        <w:widowControl w:val="0"/>
        <w:autoSpaceDE w:val="0"/>
        <w:autoSpaceDN w:val="0"/>
        <w:adjustRightInd w:val="0"/>
        <w:rPr>
          <w:bCs/>
          <w:lang w:val="en-US"/>
        </w:rPr>
      </w:pPr>
      <w:r>
        <w:rPr>
          <w:bCs/>
          <w:lang w:val="en-US"/>
        </w:rPr>
        <w:t xml:space="preserve">The website continues to be a great source of initial contact for new members and those interested in our workshops and exhibitions.  The site averages about 40 to 50 unique visits per day or </w:t>
      </w:r>
      <w:r w:rsidR="009533DB">
        <w:rPr>
          <w:bCs/>
          <w:lang w:val="en-US"/>
        </w:rPr>
        <w:t>280 per week</w:t>
      </w:r>
      <w:r>
        <w:rPr>
          <w:bCs/>
          <w:lang w:val="en-US"/>
        </w:rPr>
        <w:t>.</w:t>
      </w:r>
    </w:p>
    <w:p w14:paraId="4919D659" w14:textId="77777777" w:rsidR="0023480B" w:rsidRDefault="0023480B">
      <w:pPr>
        <w:widowControl w:val="0"/>
        <w:autoSpaceDE w:val="0"/>
        <w:autoSpaceDN w:val="0"/>
        <w:adjustRightInd w:val="0"/>
        <w:rPr>
          <w:bCs/>
          <w:lang w:val="en-US"/>
        </w:rPr>
      </w:pPr>
    </w:p>
    <w:p w14:paraId="102AE35B" w14:textId="70684593" w:rsidR="009533DB" w:rsidRDefault="009533DB">
      <w:pPr>
        <w:widowControl w:val="0"/>
        <w:autoSpaceDE w:val="0"/>
        <w:autoSpaceDN w:val="0"/>
        <w:adjustRightInd w:val="0"/>
        <w:rPr>
          <w:bCs/>
          <w:lang w:val="en-US"/>
        </w:rPr>
      </w:pPr>
      <w:r>
        <w:rPr>
          <w:bCs/>
          <w:lang w:val="en-US"/>
        </w:rPr>
        <w:t>Shortly the society will add a Facebook page to enable more interaction with those interested in the Society.</w:t>
      </w:r>
    </w:p>
    <w:p w14:paraId="587A4E06" w14:textId="77777777" w:rsidR="0023480B" w:rsidRPr="004869CA" w:rsidRDefault="0023480B">
      <w:pPr>
        <w:widowControl w:val="0"/>
        <w:autoSpaceDE w:val="0"/>
        <w:autoSpaceDN w:val="0"/>
        <w:adjustRightInd w:val="0"/>
        <w:rPr>
          <w:bCs/>
          <w:lang w:val="en-US"/>
        </w:rPr>
      </w:pPr>
    </w:p>
    <w:p w14:paraId="13F5C9B3" w14:textId="574798C4" w:rsidR="004869CA" w:rsidRPr="004869CA" w:rsidRDefault="004869CA">
      <w:pPr>
        <w:widowControl w:val="0"/>
        <w:autoSpaceDE w:val="0"/>
        <w:autoSpaceDN w:val="0"/>
        <w:adjustRightInd w:val="0"/>
        <w:rPr>
          <w:bCs/>
          <w:lang w:val="en-US"/>
        </w:rPr>
      </w:pPr>
      <w:r>
        <w:rPr>
          <w:bCs/>
          <w:lang w:val="en-US"/>
        </w:rPr>
        <w:t>Jill Campbell</w:t>
      </w:r>
    </w:p>
    <w:p w14:paraId="4248AF15" w14:textId="77777777" w:rsidR="004869CA" w:rsidRDefault="004869CA">
      <w:pPr>
        <w:widowControl w:val="0"/>
        <w:autoSpaceDE w:val="0"/>
        <w:autoSpaceDN w:val="0"/>
        <w:adjustRightInd w:val="0"/>
        <w:rPr>
          <w:b/>
          <w:bCs/>
          <w:u w:val="single"/>
          <w:lang w:val="en-US"/>
        </w:rPr>
      </w:pPr>
    </w:p>
    <w:p w14:paraId="0615F876" w14:textId="77777777" w:rsidR="0009779E" w:rsidRDefault="0009779E">
      <w:pPr>
        <w:widowControl w:val="0"/>
        <w:autoSpaceDE w:val="0"/>
        <w:autoSpaceDN w:val="0"/>
        <w:adjustRightInd w:val="0"/>
        <w:rPr>
          <w:b/>
          <w:bCs/>
          <w:u w:val="single"/>
          <w:lang w:val="en-US"/>
        </w:rPr>
      </w:pPr>
    </w:p>
    <w:p w14:paraId="1074A94F" w14:textId="440D0369" w:rsidR="00301014" w:rsidRDefault="00301014">
      <w:pPr>
        <w:widowControl w:val="0"/>
        <w:autoSpaceDE w:val="0"/>
        <w:autoSpaceDN w:val="0"/>
        <w:adjustRightInd w:val="0"/>
        <w:rPr>
          <w:b/>
          <w:bCs/>
          <w:u w:val="single"/>
          <w:lang w:val="en-US"/>
        </w:rPr>
      </w:pPr>
      <w:r>
        <w:rPr>
          <w:b/>
          <w:bCs/>
          <w:u w:val="single"/>
          <w:lang w:val="en-US"/>
        </w:rPr>
        <w:t>Record of Attendance at Executive Council Meetings</w:t>
      </w:r>
    </w:p>
    <w:p w14:paraId="668FE761" w14:textId="77777777" w:rsidR="00301014" w:rsidRDefault="00301014">
      <w:pPr>
        <w:widowControl w:val="0"/>
        <w:autoSpaceDE w:val="0"/>
        <w:autoSpaceDN w:val="0"/>
        <w:adjustRightInd w:val="0"/>
        <w:rPr>
          <w:lang w:val="en-US"/>
        </w:rPr>
      </w:pPr>
    </w:p>
    <w:p w14:paraId="39AC7078" w14:textId="77777777" w:rsidR="00301014" w:rsidRDefault="00301014">
      <w:pPr>
        <w:widowControl w:val="0"/>
        <w:autoSpaceDE w:val="0"/>
        <w:autoSpaceDN w:val="0"/>
        <w:adjustRightInd w:val="0"/>
        <w:rPr>
          <w:lang w:val="en-US"/>
        </w:rPr>
      </w:pPr>
      <w:r>
        <w:rPr>
          <w:lang w:val="en-US"/>
        </w:rPr>
        <w:t>(Provided in accordance with the requirements of</w:t>
      </w:r>
    </w:p>
    <w:p w14:paraId="27638B94" w14:textId="77777777" w:rsidR="00301014" w:rsidRDefault="00301014">
      <w:pPr>
        <w:widowControl w:val="0"/>
        <w:autoSpaceDE w:val="0"/>
        <w:autoSpaceDN w:val="0"/>
        <w:adjustRightInd w:val="0"/>
        <w:rPr>
          <w:lang w:val="en-US"/>
        </w:rPr>
      </w:pPr>
      <w:r>
        <w:rPr>
          <w:lang w:val="en-US"/>
        </w:rPr>
        <w:t xml:space="preserve"> Clause (11) 2 e (ii) of the Constitution)</w:t>
      </w:r>
    </w:p>
    <w:p w14:paraId="30EE7A65" w14:textId="77777777" w:rsidR="00301014" w:rsidRDefault="00301014">
      <w:pPr>
        <w:widowControl w:val="0"/>
        <w:autoSpaceDE w:val="0"/>
        <w:autoSpaceDN w:val="0"/>
        <w:adjustRightInd w:val="0"/>
        <w:rPr>
          <w:u w:val="single"/>
          <w:lang w:val="en-US"/>
        </w:rPr>
      </w:pPr>
    </w:p>
    <w:p w14:paraId="50B79679" w14:textId="61F61FC3" w:rsidR="0075407E" w:rsidRDefault="0075407E">
      <w:pPr>
        <w:widowControl w:val="0"/>
        <w:autoSpaceDE w:val="0"/>
        <w:autoSpaceDN w:val="0"/>
        <w:adjustRightInd w:val="0"/>
        <w:rPr>
          <w:u w:val="single"/>
          <w:lang w:val="en-US"/>
        </w:rPr>
      </w:pPr>
      <w:r>
        <w:t>Attendance record for 2017-2018</w:t>
      </w:r>
    </w:p>
    <w:p w14:paraId="2E1475C0" w14:textId="77777777" w:rsidR="0075407E" w:rsidRDefault="0075407E">
      <w:pPr>
        <w:widowControl w:val="0"/>
        <w:autoSpaceDE w:val="0"/>
        <w:autoSpaceDN w:val="0"/>
        <w:adjustRightInd w:val="0"/>
        <w:rPr>
          <w:u w:val="single"/>
          <w:lang w:val="en-US"/>
        </w:rPr>
      </w:pPr>
    </w:p>
    <w:p w14:paraId="47DA2F0F" w14:textId="2015F9E3" w:rsidR="00301014" w:rsidRDefault="00301014">
      <w:pPr>
        <w:widowControl w:val="0"/>
        <w:autoSpaceDE w:val="0"/>
        <w:autoSpaceDN w:val="0"/>
        <w:adjustRightInd w:val="0"/>
        <w:rPr>
          <w:lang w:val="en-US"/>
        </w:rPr>
      </w:pPr>
      <w:r>
        <w:rPr>
          <w:u w:val="single"/>
          <w:lang w:val="en-US"/>
        </w:rPr>
        <w:t>Council Member</w:t>
      </w:r>
      <w:r>
        <w:rPr>
          <w:lang w:val="en-US"/>
        </w:rPr>
        <w:tab/>
      </w:r>
      <w:r>
        <w:rPr>
          <w:lang w:val="en-US"/>
        </w:rPr>
        <w:tab/>
      </w:r>
      <w:r>
        <w:rPr>
          <w:u w:val="single"/>
          <w:lang w:val="en-US"/>
        </w:rPr>
        <w:t>Possible Meetings</w:t>
      </w:r>
      <w:r w:rsidR="00467E5C">
        <w:rPr>
          <w:u w:val="single"/>
          <w:lang w:val="en-US"/>
        </w:rPr>
        <w:t>*</w:t>
      </w:r>
      <w:r>
        <w:rPr>
          <w:lang w:val="en-US"/>
        </w:rPr>
        <w:tab/>
      </w:r>
      <w:r>
        <w:rPr>
          <w:u w:val="single"/>
          <w:lang w:val="en-US"/>
        </w:rPr>
        <w:t>Actual Attendance</w:t>
      </w:r>
    </w:p>
    <w:p w14:paraId="184C3F66" w14:textId="77777777" w:rsidR="00301014" w:rsidRDefault="00301014">
      <w:pPr>
        <w:widowControl w:val="0"/>
        <w:autoSpaceDE w:val="0"/>
        <w:autoSpaceDN w:val="0"/>
        <w:adjustRightInd w:val="0"/>
        <w:rPr>
          <w:lang w:val="en-US"/>
        </w:rPr>
      </w:pPr>
    </w:p>
    <w:p w14:paraId="6D208B19" w14:textId="5BDC2B4D"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Hugh Cross:</w:t>
      </w:r>
      <w:r w:rsidRPr="00301014">
        <w:tab/>
      </w:r>
      <w:r w:rsidR="0075407E">
        <w:t>12</w:t>
      </w:r>
      <w:r>
        <w:tab/>
      </w:r>
      <w:r w:rsidR="0075407E">
        <w:t>10</w:t>
      </w:r>
    </w:p>
    <w:p w14:paraId="14852CAE" w14:textId="1B295380" w:rsidR="003E2616" w:rsidRPr="00301014" w:rsidRDefault="0075407E" w:rsidP="00467E5C">
      <w:pPr>
        <w:widowControl w:val="0"/>
        <w:tabs>
          <w:tab w:val="right" w:pos="2835"/>
          <w:tab w:val="right" w:pos="5387"/>
          <w:tab w:val="left" w:pos="5670"/>
        </w:tabs>
        <w:autoSpaceDE w:val="0"/>
        <w:autoSpaceDN w:val="0"/>
        <w:adjustRightInd w:val="0"/>
        <w:spacing w:after="60" w:line="276" w:lineRule="auto"/>
        <w:ind w:left="284"/>
      </w:pPr>
      <w:r>
        <w:t>Bob Saxon</w:t>
      </w:r>
      <w:r w:rsidR="003E2616" w:rsidRPr="00301014">
        <w:t>:</w:t>
      </w:r>
      <w:r w:rsidR="003E2616" w:rsidRPr="00301014">
        <w:tab/>
      </w:r>
      <w:r w:rsidR="00467E5C">
        <w:t>12</w:t>
      </w:r>
      <w:r w:rsidR="003E2616">
        <w:tab/>
      </w:r>
      <w:r>
        <w:t>10</w:t>
      </w:r>
    </w:p>
    <w:p w14:paraId="540FC695" w14:textId="5DBF969A"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Christine Finch:</w:t>
      </w:r>
      <w:r w:rsidR="0075407E">
        <w:tab/>
        <w:t>12</w:t>
      </w:r>
      <w:r>
        <w:tab/>
      </w:r>
      <w:r w:rsidR="0075407E">
        <w:t>5</w:t>
      </w:r>
    </w:p>
    <w:p w14:paraId="7C4224E2" w14:textId="3DDB8CD4"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Jenni Gander:</w:t>
      </w:r>
      <w:r w:rsidRPr="00301014">
        <w:tab/>
      </w:r>
      <w:r w:rsidR="0075407E">
        <w:t>12</w:t>
      </w:r>
      <w:r>
        <w:tab/>
      </w:r>
      <w:r w:rsidR="000648E0">
        <w:t>10</w:t>
      </w:r>
    </w:p>
    <w:p w14:paraId="108DDB61" w14:textId="64D18B04"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Lee- Ann Corrigan:</w:t>
      </w:r>
      <w:r w:rsidR="0075407E">
        <w:tab/>
        <w:t>12</w:t>
      </w:r>
      <w:r>
        <w:tab/>
      </w:r>
      <w:r w:rsidR="0075407E">
        <w:t>5</w:t>
      </w:r>
    </w:p>
    <w:p w14:paraId="2D25D3A8" w14:textId="7F5D16F9"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 xml:space="preserve">Kathy Loudon:  </w:t>
      </w:r>
      <w:r w:rsidR="0075407E">
        <w:tab/>
        <w:t>12</w:t>
      </w:r>
      <w:r>
        <w:tab/>
      </w:r>
      <w:r w:rsidR="0075407E">
        <w:t>7</w:t>
      </w:r>
    </w:p>
    <w:p w14:paraId="1F35AF72" w14:textId="0D13E3E4" w:rsidR="003E2616" w:rsidRPr="00301014" w:rsidRDefault="0075407E" w:rsidP="003E2616">
      <w:pPr>
        <w:widowControl w:val="0"/>
        <w:tabs>
          <w:tab w:val="right" w:pos="2835"/>
          <w:tab w:val="right" w:pos="5387"/>
        </w:tabs>
        <w:autoSpaceDE w:val="0"/>
        <w:autoSpaceDN w:val="0"/>
        <w:adjustRightInd w:val="0"/>
        <w:spacing w:after="60" w:line="276" w:lineRule="auto"/>
        <w:ind w:left="284"/>
      </w:pPr>
      <w:r>
        <w:t>Peter Anson</w:t>
      </w:r>
      <w:r w:rsidR="003E2616" w:rsidRPr="00301014">
        <w:t xml:space="preserve">:   </w:t>
      </w:r>
      <w:r w:rsidR="003E2616" w:rsidRPr="00301014">
        <w:tab/>
      </w:r>
      <w:r>
        <w:t>12</w:t>
      </w:r>
      <w:r w:rsidR="003E2616">
        <w:tab/>
      </w:r>
      <w:r>
        <w:t>8</w:t>
      </w:r>
    </w:p>
    <w:p w14:paraId="699872F7" w14:textId="4024E48F" w:rsidR="003E2616" w:rsidRPr="00301014" w:rsidRDefault="0075407E" w:rsidP="003E2616">
      <w:pPr>
        <w:widowControl w:val="0"/>
        <w:tabs>
          <w:tab w:val="right" w:pos="2835"/>
          <w:tab w:val="right" w:pos="5387"/>
        </w:tabs>
        <w:autoSpaceDE w:val="0"/>
        <w:autoSpaceDN w:val="0"/>
        <w:adjustRightInd w:val="0"/>
        <w:spacing w:after="60" w:line="276" w:lineRule="auto"/>
        <w:ind w:left="284"/>
      </w:pPr>
      <w:r>
        <w:t>Margaret Schroder:</w:t>
      </w:r>
      <w:r>
        <w:tab/>
        <w:t>12</w:t>
      </w:r>
      <w:r w:rsidR="003E2616">
        <w:tab/>
      </w:r>
      <w:r>
        <w:t>3</w:t>
      </w:r>
    </w:p>
    <w:p w14:paraId="472241D1" w14:textId="0843CD90" w:rsidR="0075407E" w:rsidRDefault="0075407E" w:rsidP="003E2616">
      <w:pPr>
        <w:widowControl w:val="0"/>
        <w:tabs>
          <w:tab w:val="right" w:pos="2835"/>
          <w:tab w:val="right" w:pos="5387"/>
        </w:tabs>
        <w:autoSpaceDE w:val="0"/>
        <w:autoSpaceDN w:val="0"/>
        <w:adjustRightInd w:val="0"/>
        <w:spacing w:after="60" w:line="276" w:lineRule="auto"/>
        <w:ind w:left="284"/>
      </w:pPr>
      <w:r>
        <w:t>Reg Baty</w:t>
      </w:r>
      <w:r>
        <w:tab/>
        <w:t>12</w:t>
      </w:r>
      <w:r>
        <w:tab/>
        <w:t>7</w:t>
      </w:r>
    </w:p>
    <w:p w14:paraId="187F63AC" w14:textId="440C13B1"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Jill Campbell:</w:t>
      </w:r>
      <w:r w:rsidRPr="00301014">
        <w:tab/>
      </w:r>
      <w:r w:rsidR="0075407E">
        <w:t>12</w:t>
      </w:r>
      <w:r>
        <w:tab/>
      </w:r>
      <w:r w:rsidR="0075407E">
        <w:t>6</w:t>
      </w:r>
    </w:p>
    <w:p w14:paraId="6A1F6D36" w14:textId="17B023BB" w:rsidR="003E2616" w:rsidRPr="00301014" w:rsidRDefault="0075407E" w:rsidP="003E2616">
      <w:pPr>
        <w:widowControl w:val="0"/>
        <w:tabs>
          <w:tab w:val="right" w:pos="2835"/>
          <w:tab w:val="right" w:pos="5387"/>
        </w:tabs>
        <w:autoSpaceDE w:val="0"/>
        <w:autoSpaceDN w:val="0"/>
        <w:adjustRightInd w:val="0"/>
        <w:spacing w:after="60" w:line="276" w:lineRule="auto"/>
        <w:ind w:left="284"/>
      </w:pPr>
      <w:r>
        <w:t>Julie Hvirf</w:t>
      </w:r>
      <w:r w:rsidR="003E2616" w:rsidRPr="00301014">
        <w:t xml:space="preserve">: </w:t>
      </w:r>
      <w:r w:rsidR="003E2616" w:rsidRPr="00301014">
        <w:tab/>
      </w:r>
      <w:r>
        <w:t>12</w:t>
      </w:r>
      <w:r w:rsidR="003E2616">
        <w:tab/>
      </w:r>
      <w:r>
        <w:t>7</w:t>
      </w:r>
    </w:p>
    <w:p w14:paraId="52ADA581" w14:textId="452CB60F"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Phil Bamford:</w:t>
      </w:r>
      <w:r w:rsidRPr="00301014">
        <w:tab/>
      </w:r>
      <w:r w:rsidR="0075407E">
        <w:t>12</w:t>
      </w:r>
      <w:r>
        <w:tab/>
      </w:r>
      <w:r w:rsidR="0075407E">
        <w:t>6</w:t>
      </w:r>
    </w:p>
    <w:p w14:paraId="6AB32D7D" w14:textId="06667839" w:rsidR="003E2616" w:rsidRPr="00301014" w:rsidRDefault="003E2616" w:rsidP="003E2616">
      <w:pPr>
        <w:widowControl w:val="0"/>
        <w:tabs>
          <w:tab w:val="right" w:pos="2835"/>
          <w:tab w:val="right" w:pos="5387"/>
        </w:tabs>
        <w:autoSpaceDE w:val="0"/>
        <w:autoSpaceDN w:val="0"/>
        <w:adjustRightInd w:val="0"/>
        <w:spacing w:after="60" w:line="276" w:lineRule="auto"/>
        <w:ind w:left="284"/>
      </w:pPr>
      <w:r w:rsidRPr="00301014">
        <w:t>Joe Donkin:</w:t>
      </w:r>
      <w:r w:rsidRPr="00301014">
        <w:tab/>
      </w:r>
      <w:r w:rsidR="0075407E">
        <w:t>12</w:t>
      </w:r>
      <w:r>
        <w:tab/>
      </w:r>
      <w:r w:rsidRPr="00301014">
        <w:t>9</w:t>
      </w:r>
    </w:p>
    <w:p w14:paraId="42EEF7DE" w14:textId="1E557C8C" w:rsidR="00301014" w:rsidRDefault="00467E5C">
      <w:pPr>
        <w:widowControl w:val="0"/>
        <w:tabs>
          <w:tab w:val="left" w:pos="2977"/>
          <w:tab w:val="left" w:pos="5245"/>
        </w:tabs>
        <w:autoSpaceDE w:val="0"/>
        <w:autoSpaceDN w:val="0"/>
        <w:adjustRightInd w:val="0"/>
        <w:rPr>
          <w:lang w:val="en-US"/>
        </w:rPr>
      </w:pPr>
      <w:r>
        <w:rPr>
          <w:lang w:val="en-US"/>
        </w:rPr>
        <w:t xml:space="preserve">*  </w:t>
      </w:r>
      <w:r w:rsidR="0075407E">
        <w:rPr>
          <w:lang w:val="en-US"/>
        </w:rPr>
        <w:t>12 monthly meetings</w:t>
      </w:r>
    </w:p>
    <w:p w14:paraId="7F360E8D" w14:textId="77777777" w:rsidR="0075407E" w:rsidRDefault="0075407E">
      <w:pPr>
        <w:widowControl w:val="0"/>
        <w:tabs>
          <w:tab w:val="left" w:pos="2977"/>
          <w:tab w:val="left" w:pos="5245"/>
        </w:tabs>
        <w:autoSpaceDE w:val="0"/>
        <w:autoSpaceDN w:val="0"/>
        <w:adjustRightInd w:val="0"/>
        <w:rPr>
          <w:lang w:val="en-US"/>
        </w:rPr>
      </w:pPr>
    </w:p>
    <w:p w14:paraId="57D926CA" w14:textId="77777777" w:rsidR="0075407E" w:rsidRDefault="0075407E">
      <w:pPr>
        <w:widowControl w:val="0"/>
        <w:tabs>
          <w:tab w:val="left" w:pos="2977"/>
          <w:tab w:val="left" w:pos="5245"/>
        </w:tabs>
        <w:autoSpaceDE w:val="0"/>
        <w:autoSpaceDN w:val="0"/>
        <w:adjustRightInd w:val="0"/>
        <w:rPr>
          <w:lang w:val="en-US"/>
        </w:rPr>
      </w:pPr>
    </w:p>
    <w:p w14:paraId="347DD36C" w14:textId="77777777" w:rsidR="00425280" w:rsidRDefault="00425280">
      <w:pPr>
        <w:widowControl w:val="0"/>
        <w:autoSpaceDE w:val="0"/>
        <w:autoSpaceDN w:val="0"/>
        <w:adjustRightInd w:val="0"/>
        <w:jc w:val="center"/>
        <w:rPr>
          <w:b/>
          <w:bCs/>
          <w:u w:val="single"/>
          <w:lang w:val="en-US"/>
        </w:rPr>
        <w:sectPr w:rsidR="00425280" w:rsidSect="00307520">
          <w:pgSz w:w="11900" w:h="16820"/>
          <w:pgMar w:top="1276" w:right="1800" w:bottom="1135" w:left="1800" w:header="720" w:footer="720" w:gutter="0"/>
          <w:cols w:space="720"/>
          <w:noEndnote/>
        </w:sectPr>
      </w:pPr>
    </w:p>
    <w:p w14:paraId="1885A89C" w14:textId="5BFDD915" w:rsidR="00301014" w:rsidRPr="001E5276" w:rsidRDefault="00301014">
      <w:pPr>
        <w:widowControl w:val="0"/>
        <w:autoSpaceDE w:val="0"/>
        <w:autoSpaceDN w:val="0"/>
        <w:adjustRightInd w:val="0"/>
        <w:jc w:val="center"/>
        <w:rPr>
          <w:sz w:val="24"/>
          <w:lang w:val="en-US"/>
        </w:rPr>
      </w:pPr>
      <w:r w:rsidRPr="001E5276">
        <w:rPr>
          <w:b/>
          <w:bCs/>
          <w:sz w:val="24"/>
          <w:u w:val="single"/>
          <w:lang w:val="en-US"/>
        </w:rPr>
        <w:t>Office Bearers for 201</w:t>
      </w:r>
      <w:r w:rsidR="00425280" w:rsidRPr="001E5276">
        <w:rPr>
          <w:b/>
          <w:bCs/>
          <w:sz w:val="24"/>
          <w:u w:val="single"/>
          <w:lang w:val="en-US"/>
        </w:rPr>
        <w:t>7</w:t>
      </w:r>
    </w:p>
    <w:p w14:paraId="5AA2157A" w14:textId="77777777" w:rsidR="00301014" w:rsidRDefault="00301014">
      <w:pPr>
        <w:widowControl w:val="0"/>
        <w:autoSpaceDE w:val="0"/>
        <w:autoSpaceDN w:val="0"/>
        <w:adjustRightInd w:val="0"/>
        <w:rPr>
          <w:lang w:val="en-US"/>
        </w:rPr>
      </w:pPr>
    </w:p>
    <w:p w14:paraId="171EDAFD" w14:textId="77777777" w:rsidR="00301014" w:rsidRDefault="00301014">
      <w:pPr>
        <w:widowControl w:val="0"/>
        <w:autoSpaceDE w:val="0"/>
        <w:autoSpaceDN w:val="0"/>
        <w:adjustRightInd w:val="0"/>
        <w:rPr>
          <w:lang w:val="en-US"/>
        </w:rPr>
      </w:pPr>
    </w:p>
    <w:p w14:paraId="15C3E472" w14:textId="77777777" w:rsidR="00301014" w:rsidRDefault="00301014">
      <w:pPr>
        <w:widowControl w:val="0"/>
        <w:autoSpaceDE w:val="0"/>
        <w:autoSpaceDN w:val="0"/>
        <w:adjustRightInd w:val="0"/>
        <w:rPr>
          <w:lang w:val="en-US"/>
        </w:rPr>
      </w:pPr>
      <w:r>
        <w:rPr>
          <w:lang w:val="en-US"/>
        </w:rPr>
        <w:t>The following positions are to be filled:-</w:t>
      </w:r>
    </w:p>
    <w:p w14:paraId="171F964D" w14:textId="77777777" w:rsidR="00301014" w:rsidRDefault="00301014">
      <w:pPr>
        <w:widowControl w:val="0"/>
        <w:autoSpaceDE w:val="0"/>
        <w:autoSpaceDN w:val="0"/>
        <w:adjustRightInd w:val="0"/>
        <w:rPr>
          <w:lang w:val="en-US"/>
        </w:rPr>
      </w:pPr>
    </w:p>
    <w:p w14:paraId="6E62A982" w14:textId="7239F56D" w:rsidR="00301014" w:rsidRDefault="00301014">
      <w:pPr>
        <w:widowControl w:val="0"/>
        <w:autoSpaceDE w:val="0"/>
        <w:autoSpaceDN w:val="0"/>
        <w:adjustRightInd w:val="0"/>
        <w:rPr>
          <w:b/>
          <w:bCs/>
          <w:u w:val="single"/>
          <w:lang w:val="en-US"/>
        </w:rPr>
      </w:pPr>
      <w:r>
        <w:rPr>
          <w:b/>
          <w:bCs/>
          <w:u w:val="single"/>
          <w:lang w:val="en-US"/>
        </w:rPr>
        <w:t>Members of the Executive Council</w:t>
      </w:r>
    </w:p>
    <w:p w14:paraId="5A0DDA35" w14:textId="77777777" w:rsidR="00301014" w:rsidRDefault="00301014">
      <w:pPr>
        <w:widowControl w:val="0"/>
        <w:autoSpaceDE w:val="0"/>
        <w:autoSpaceDN w:val="0"/>
        <w:adjustRightInd w:val="0"/>
        <w:rPr>
          <w:lang w:val="en-US"/>
        </w:rPr>
      </w:pPr>
    </w:p>
    <w:p w14:paraId="6079185D" w14:textId="77777777" w:rsidR="00301014" w:rsidRDefault="00301014">
      <w:pPr>
        <w:widowControl w:val="0"/>
        <w:autoSpaceDE w:val="0"/>
        <w:autoSpaceDN w:val="0"/>
        <w:adjustRightInd w:val="0"/>
        <w:rPr>
          <w:lang w:val="en-US"/>
        </w:rPr>
      </w:pPr>
      <w:r>
        <w:rPr>
          <w:lang w:val="en-US"/>
        </w:rPr>
        <w:t>President</w:t>
      </w:r>
      <w:r>
        <w:rPr>
          <w:lang w:val="en-US"/>
        </w:rPr>
        <w:tab/>
      </w:r>
      <w:r>
        <w:rPr>
          <w:lang w:val="en-US"/>
        </w:rPr>
        <w:tab/>
        <w:t>……………………………………………..</w:t>
      </w:r>
    </w:p>
    <w:p w14:paraId="20A8A451" w14:textId="77777777" w:rsidR="00301014" w:rsidRDefault="00301014">
      <w:pPr>
        <w:widowControl w:val="0"/>
        <w:autoSpaceDE w:val="0"/>
        <w:autoSpaceDN w:val="0"/>
        <w:adjustRightInd w:val="0"/>
        <w:rPr>
          <w:lang w:val="en-US"/>
        </w:rPr>
      </w:pPr>
    </w:p>
    <w:p w14:paraId="00B48CEC" w14:textId="77777777" w:rsidR="00301014" w:rsidRDefault="00301014">
      <w:pPr>
        <w:widowControl w:val="0"/>
        <w:autoSpaceDE w:val="0"/>
        <w:autoSpaceDN w:val="0"/>
        <w:adjustRightInd w:val="0"/>
        <w:rPr>
          <w:lang w:val="en-US"/>
        </w:rPr>
      </w:pPr>
      <w:r>
        <w:rPr>
          <w:lang w:val="en-US"/>
        </w:rPr>
        <w:t>Vice President</w:t>
      </w:r>
      <w:r>
        <w:rPr>
          <w:lang w:val="en-US"/>
        </w:rPr>
        <w:tab/>
      </w:r>
      <w:r>
        <w:rPr>
          <w:lang w:val="en-US"/>
        </w:rPr>
        <w:tab/>
        <w:t>……………………………………………..</w:t>
      </w:r>
    </w:p>
    <w:p w14:paraId="298EF6E1" w14:textId="77777777" w:rsidR="00301014" w:rsidRDefault="00301014">
      <w:pPr>
        <w:widowControl w:val="0"/>
        <w:autoSpaceDE w:val="0"/>
        <w:autoSpaceDN w:val="0"/>
        <w:adjustRightInd w:val="0"/>
        <w:rPr>
          <w:lang w:val="en-US"/>
        </w:rPr>
      </w:pPr>
    </w:p>
    <w:p w14:paraId="6CA1D19B" w14:textId="77777777" w:rsidR="00301014" w:rsidRDefault="00301014">
      <w:pPr>
        <w:widowControl w:val="0"/>
        <w:autoSpaceDE w:val="0"/>
        <w:autoSpaceDN w:val="0"/>
        <w:adjustRightInd w:val="0"/>
        <w:rPr>
          <w:lang w:val="en-US"/>
        </w:rPr>
      </w:pPr>
      <w:r>
        <w:rPr>
          <w:lang w:val="en-US"/>
        </w:rPr>
        <w:t>Secretary</w:t>
      </w:r>
      <w:r>
        <w:rPr>
          <w:lang w:val="en-US"/>
        </w:rPr>
        <w:tab/>
      </w:r>
      <w:r>
        <w:rPr>
          <w:lang w:val="en-US"/>
        </w:rPr>
        <w:tab/>
        <w:t>……………………………………………..</w:t>
      </w:r>
    </w:p>
    <w:p w14:paraId="16F311AC" w14:textId="77777777" w:rsidR="00301014" w:rsidRDefault="00301014">
      <w:pPr>
        <w:widowControl w:val="0"/>
        <w:autoSpaceDE w:val="0"/>
        <w:autoSpaceDN w:val="0"/>
        <w:adjustRightInd w:val="0"/>
        <w:rPr>
          <w:lang w:val="en-US"/>
        </w:rPr>
      </w:pPr>
    </w:p>
    <w:p w14:paraId="05F9B400" w14:textId="77777777" w:rsidR="00301014" w:rsidRDefault="00301014">
      <w:pPr>
        <w:widowControl w:val="0"/>
        <w:autoSpaceDE w:val="0"/>
        <w:autoSpaceDN w:val="0"/>
        <w:adjustRightInd w:val="0"/>
        <w:rPr>
          <w:lang w:val="en-US"/>
        </w:rPr>
      </w:pPr>
      <w:r>
        <w:rPr>
          <w:lang w:val="en-US"/>
        </w:rPr>
        <w:t>Treasurer</w:t>
      </w:r>
      <w:r>
        <w:rPr>
          <w:lang w:val="en-US"/>
        </w:rPr>
        <w:tab/>
      </w:r>
      <w:r>
        <w:rPr>
          <w:lang w:val="en-US"/>
        </w:rPr>
        <w:tab/>
        <w:t>……………………………………………..</w:t>
      </w:r>
    </w:p>
    <w:p w14:paraId="577B2689" w14:textId="77777777" w:rsidR="00301014" w:rsidRDefault="00301014">
      <w:pPr>
        <w:widowControl w:val="0"/>
        <w:autoSpaceDE w:val="0"/>
        <w:autoSpaceDN w:val="0"/>
        <w:adjustRightInd w:val="0"/>
        <w:rPr>
          <w:lang w:val="en-US"/>
        </w:rPr>
      </w:pPr>
    </w:p>
    <w:p w14:paraId="2A823B00" w14:textId="77777777" w:rsidR="00301014" w:rsidRDefault="00301014">
      <w:pPr>
        <w:widowControl w:val="0"/>
        <w:autoSpaceDE w:val="0"/>
        <w:autoSpaceDN w:val="0"/>
        <w:adjustRightInd w:val="0"/>
        <w:rPr>
          <w:lang w:val="en-US"/>
        </w:rPr>
      </w:pPr>
      <w:r>
        <w:rPr>
          <w:lang w:val="en-US"/>
        </w:rPr>
        <w:t>Art Director</w:t>
      </w:r>
      <w:r>
        <w:rPr>
          <w:lang w:val="en-US"/>
        </w:rPr>
        <w:tab/>
      </w:r>
      <w:r>
        <w:rPr>
          <w:lang w:val="en-US"/>
        </w:rPr>
        <w:tab/>
        <w:t>……………………………………………..</w:t>
      </w:r>
    </w:p>
    <w:p w14:paraId="611E31AF" w14:textId="77777777" w:rsidR="00301014" w:rsidRDefault="00301014">
      <w:pPr>
        <w:widowControl w:val="0"/>
        <w:autoSpaceDE w:val="0"/>
        <w:autoSpaceDN w:val="0"/>
        <w:adjustRightInd w:val="0"/>
        <w:rPr>
          <w:lang w:val="en-US"/>
        </w:rPr>
      </w:pPr>
    </w:p>
    <w:p w14:paraId="5E64F9BD" w14:textId="77777777" w:rsidR="00301014" w:rsidRDefault="00301014">
      <w:pPr>
        <w:widowControl w:val="0"/>
        <w:autoSpaceDE w:val="0"/>
        <w:autoSpaceDN w:val="0"/>
        <w:adjustRightInd w:val="0"/>
        <w:rPr>
          <w:lang w:val="en-US"/>
        </w:rPr>
      </w:pPr>
      <w:r>
        <w:rPr>
          <w:lang w:val="en-US"/>
        </w:rPr>
        <w:t>Publicity Officer</w:t>
      </w:r>
      <w:r>
        <w:rPr>
          <w:lang w:val="en-US"/>
        </w:rPr>
        <w:tab/>
      </w:r>
      <w:r>
        <w:rPr>
          <w:lang w:val="en-US"/>
        </w:rPr>
        <w:tab/>
        <w:t>……………………………………………..</w:t>
      </w:r>
    </w:p>
    <w:p w14:paraId="62CDA877" w14:textId="77777777" w:rsidR="00301014" w:rsidRDefault="00301014">
      <w:pPr>
        <w:widowControl w:val="0"/>
        <w:autoSpaceDE w:val="0"/>
        <w:autoSpaceDN w:val="0"/>
        <w:adjustRightInd w:val="0"/>
        <w:rPr>
          <w:lang w:val="en-US"/>
        </w:rPr>
      </w:pPr>
    </w:p>
    <w:p w14:paraId="06C4D126" w14:textId="77777777" w:rsidR="00301014" w:rsidRDefault="00301014">
      <w:pPr>
        <w:widowControl w:val="0"/>
        <w:autoSpaceDE w:val="0"/>
        <w:autoSpaceDN w:val="0"/>
        <w:adjustRightInd w:val="0"/>
        <w:rPr>
          <w:lang w:val="en-US"/>
        </w:rPr>
      </w:pPr>
      <w:r>
        <w:rPr>
          <w:lang w:val="en-US"/>
        </w:rPr>
        <w:t>Membership Secretary</w:t>
      </w:r>
      <w:r>
        <w:rPr>
          <w:lang w:val="en-US"/>
        </w:rPr>
        <w:tab/>
        <w:t>……………………………………………..</w:t>
      </w:r>
    </w:p>
    <w:p w14:paraId="47985235" w14:textId="77777777" w:rsidR="00301014" w:rsidRDefault="00301014">
      <w:pPr>
        <w:widowControl w:val="0"/>
        <w:autoSpaceDE w:val="0"/>
        <w:autoSpaceDN w:val="0"/>
        <w:adjustRightInd w:val="0"/>
        <w:rPr>
          <w:lang w:val="en-US"/>
        </w:rPr>
      </w:pPr>
    </w:p>
    <w:p w14:paraId="399685F5" w14:textId="77777777" w:rsidR="00301014" w:rsidRDefault="00301014">
      <w:pPr>
        <w:widowControl w:val="0"/>
        <w:autoSpaceDE w:val="0"/>
        <w:autoSpaceDN w:val="0"/>
        <w:adjustRightInd w:val="0"/>
        <w:rPr>
          <w:lang w:val="en-US"/>
        </w:rPr>
      </w:pPr>
      <w:r>
        <w:rPr>
          <w:lang w:val="en-US"/>
        </w:rPr>
        <w:t>Newsletter Editor</w:t>
      </w:r>
      <w:r>
        <w:rPr>
          <w:lang w:val="en-US"/>
        </w:rPr>
        <w:tab/>
      </w:r>
      <w:r>
        <w:rPr>
          <w:lang w:val="en-US"/>
        </w:rPr>
        <w:tab/>
        <w:t>……………………………………………..</w:t>
      </w:r>
    </w:p>
    <w:p w14:paraId="5E9DE583" w14:textId="77777777" w:rsidR="00301014" w:rsidRDefault="00301014">
      <w:pPr>
        <w:widowControl w:val="0"/>
        <w:autoSpaceDE w:val="0"/>
        <w:autoSpaceDN w:val="0"/>
        <w:adjustRightInd w:val="0"/>
        <w:rPr>
          <w:lang w:val="en-US"/>
        </w:rPr>
      </w:pPr>
    </w:p>
    <w:p w14:paraId="6A7AC6CD" w14:textId="77777777" w:rsidR="00301014" w:rsidRDefault="00301014">
      <w:pPr>
        <w:widowControl w:val="0"/>
        <w:autoSpaceDE w:val="0"/>
        <w:autoSpaceDN w:val="0"/>
        <w:adjustRightInd w:val="0"/>
        <w:rPr>
          <w:lang w:val="en-US"/>
        </w:rPr>
      </w:pPr>
      <w:r>
        <w:rPr>
          <w:lang w:val="en-US"/>
        </w:rPr>
        <w:t>Librarian</w:t>
      </w:r>
      <w:r>
        <w:rPr>
          <w:lang w:val="en-US"/>
        </w:rPr>
        <w:tab/>
      </w:r>
      <w:r>
        <w:rPr>
          <w:lang w:val="en-US"/>
        </w:rPr>
        <w:tab/>
        <w:t>……………………………………………..</w:t>
      </w:r>
    </w:p>
    <w:p w14:paraId="03299C1D" w14:textId="77777777" w:rsidR="00301014" w:rsidRDefault="00301014">
      <w:pPr>
        <w:widowControl w:val="0"/>
        <w:autoSpaceDE w:val="0"/>
        <w:autoSpaceDN w:val="0"/>
        <w:adjustRightInd w:val="0"/>
        <w:rPr>
          <w:lang w:val="en-US"/>
        </w:rPr>
      </w:pPr>
    </w:p>
    <w:p w14:paraId="6E56BEC0" w14:textId="77777777" w:rsidR="00301014" w:rsidRDefault="00301014">
      <w:pPr>
        <w:widowControl w:val="0"/>
        <w:autoSpaceDE w:val="0"/>
        <w:autoSpaceDN w:val="0"/>
        <w:adjustRightInd w:val="0"/>
        <w:rPr>
          <w:lang w:val="en-US"/>
        </w:rPr>
      </w:pPr>
      <w:r>
        <w:rPr>
          <w:lang w:val="en-US"/>
        </w:rPr>
        <w:t>Committee (4)</w:t>
      </w:r>
      <w:r>
        <w:rPr>
          <w:lang w:val="en-US"/>
        </w:rPr>
        <w:tab/>
      </w:r>
      <w:r>
        <w:rPr>
          <w:lang w:val="en-US"/>
        </w:rPr>
        <w:tab/>
        <w:t>……………………………………………..</w:t>
      </w:r>
    </w:p>
    <w:p w14:paraId="10E0D121" w14:textId="77777777" w:rsidR="00301014" w:rsidRDefault="00301014">
      <w:pPr>
        <w:widowControl w:val="0"/>
        <w:autoSpaceDE w:val="0"/>
        <w:autoSpaceDN w:val="0"/>
        <w:adjustRightInd w:val="0"/>
        <w:rPr>
          <w:lang w:val="en-US"/>
        </w:rPr>
      </w:pPr>
    </w:p>
    <w:p w14:paraId="1BC38F78"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3863B613" w14:textId="77777777" w:rsidR="00301014" w:rsidRDefault="00301014">
      <w:pPr>
        <w:widowControl w:val="0"/>
        <w:autoSpaceDE w:val="0"/>
        <w:autoSpaceDN w:val="0"/>
        <w:adjustRightInd w:val="0"/>
        <w:rPr>
          <w:lang w:val="en-US"/>
        </w:rPr>
      </w:pPr>
    </w:p>
    <w:p w14:paraId="644CDBAE"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739487D0" w14:textId="77777777" w:rsidR="00301014" w:rsidRDefault="00301014">
      <w:pPr>
        <w:widowControl w:val="0"/>
        <w:autoSpaceDE w:val="0"/>
        <w:autoSpaceDN w:val="0"/>
        <w:adjustRightInd w:val="0"/>
        <w:rPr>
          <w:lang w:val="en-US"/>
        </w:rPr>
      </w:pPr>
    </w:p>
    <w:p w14:paraId="242B1C18" w14:textId="77777777" w:rsidR="00301014" w:rsidRDefault="00301014">
      <w:pPr>
        <w:widowControl w:val="0"/>
        <w:autoSpaceDE w:val="0"/>
        <w:autoSpaceDN w:val="0"/>
        <w:adjustRightInd w:val="0"/>
        <w:rPr>
          <w:lang w:val="en-US"/>
        </w:rPr>
      </w:pPr>
      <w:r>
        <w:rPr>
          <w:lang w:val="en-US"/>
        </w:rPr>
        <w:tab/>
      </w:r>
      <w:r>
        <w:rPr>
          <w:lang w:val="en-US"/>
        </w:rPr>
        <w:tab/>
      </w:r>
      <w:r>
        <w:rPr>
          <w:lang w:val="en-US"/>
        </w:rPr>
        <w:tab/>
        <w:t>……………………………………………..</w:t>
      </w:r>
    </w:p>
    <w:p w14:paraId="24E17CFE" w14:textId="77777777" w:rsidR="00301014" w:rsidRDefault="00301014">
      <w:pPr>
        <w:widowControl w:val="0"/>
        <w:autoSpaceDE w:val="0"/>
        <w:autoSpaceDN w:val="0"/>
        <w:adjustRightInd w:val="0"/>
        <w:rPr>
          <w:lang w:val="en-US"/>
        </w:rPr>
      </w:pPr>
    </w:p>
    <w:p w14:paraId="7984DF8E" w14:textId="77777777" w:rsidR="00301014" w:rsidRDefault="00301014">
      <w:pPr>
        <w:widowControl w:val="0"/>
        <w:autoSpaceDE w:val="0"/>
        <w:autoSpaceDN w:val="0"/>
        <w:adjustRightInd w:val="0"/>
        <w:rPr>
          <w:lang w:val="en-US"/>
        </w:rPr>
      </w:pPr>
    </w:p>
    <w:p w14:paraId="79814F22" w14:textId="77777777" w:rsidR="00301014" w:rsidRDefault="00301014">
      <w:pPr>
        <w:widowControl w:val="0"/>
        <w:autoSpaceDE w:val="0"/>
        <w:autoSpaceDN w:val="0"/>
        <w:adjustRightInd w:val="0"/>
        <w:rPr>
          <w:b/>
          <w:bCs/>
          <w:u w:val="single"/>
          <w:lang w:val="en-US"/>
        </w:rPr>
      </w:pPr>
      <w:r>
        <w:rPr>
          <w:b/>
          <w:bCs/>
          <w:u w:val="single"/>
          <w:lang w:val="en-US"/>
        </w:rPr>
        <w:t>Not Members of the Executive Council</w:t>
      </w:r>
    </w:p>
    <w:p w14:paraId="70C5B1A0" w14:textId="77777777" w:rsidR="00301014" w:rsidRDefault="00301014">
      <w:pPr>
        <w:widowControl w:val="0"/>
        <w:autoSpaceDE w:val="0"/>
        <w:autoSpaceDN w:val="0"/>
        <w:adjustRightInd w:val="0"/>
        <w:rPr>
          <w:b/>
          <w:bCs/>
          <w:u w:val="single"/>
          <w:lang w:val="en-US"/>
        </w:rPr>
      </w:pPr>
    </w:p>
    <w:p w14:paraId="6B3C4514" w14:textId="77777777" w:rsidR="00301014" w:rsidRDefault="00301014">
      <w:pPr>
        <w:widowControl w:val="0"/>
        <w:autoSpaceDE w:val="0"/>
        <w:autoSpaceDN w:val="0"/>
        <w:adjustRightInd w:val="0"/>
        <w:rPr>
          <w:b/>
          <w:bCs/>
          <w:u w:val="single"/>
          <w:lang w:val="en-US"/>
        </w:rPr>
      </w:pPr>
    </w:p>
    <w:p w14:paraId="0232F725" w14:textId="77777777" w:rsidR="00301014" w:rsidRDefault="00301014">
      <w:pPr>
        <w:widowControl w:val="0"/>
        <w:autoSpaceDE w:val="0"/>
        <w:autoSpaceDN w:val="0"/>
        <w:adjustRightInd w:val="0"/>
        <w:rPr>
          <w:lang w:val="en-US"/>
        </w:rPr>
      </w:pPr>
      <w:r>
        <w:rPr>
          <w:lang w:val="en-US"/>
        </w:rPr>
        <w:t>Social Secretary</w:t>
      </w:r>
      <w:r>
        <w:rPr>
          <w:lang w:val="en-US"/>
        </w:rPr>
        <w:tab/>
      </w:r>
      <w:r>
        <w:rPr>
          <w:lang w:val="en-US"/>
        </w:rPr>
        <w:tab/>
        <w:t>……………………………………………..</w:t>
      </w:r>
    </w:p>
    <w:p w14:paraId="7840090D" w14:textId="77777777" w:rsidR="00301014" w:rsidRDefault="00301014">
      <w:pPr>
        <w:widowControl w:val="0"/>
        <w:autoSpaceDE w:val="0"/>
        <w:autoSpaceDN w:val="0"/>
        <w:adjustRightInd w:val="0"/>
        <w:rPr>
          <w:lang w:val="en-US"/>
        </w:rPr>
      </w:pPr>
    </w:p>
    <w:p w14:paraId="4BA823EC" w14:textId="77777777" w:rsidR="00301014" w:rsidRDefault="00301014">
      <w:pPr>
        <w:widowControl w:val="0"/>
        <w:autoSpaceDE w:val="0"/>
        <w:autoSpaceDN w:val="0"/>
        <w:adjustRightInd w:val="0"/>
        <w:rPr>
          <w:lang w:val="en-US"/>
        </w:rPr>
      </w:pPr>
      <w:r>
        <w:rPr>
          <w:lang w:val="en-US"/>
        </w:rPr>
        <w:t>Public Officer</w:t>
      </w:r>
      <w:r>
        <w:rPr>
          <w:lang w:val="en-US"/>
        </w:rPr>
        <w:tab/>
      </w:r>
      <w:r>
        <w:rPr>
          <w:lang w:val="en-US"/>
        </w:rPr>
        <w:tab/>
        <w:t>……………………………………………..</w:t>
      </w:r>
    </w:p>
    <w:p w14:paraId="0C76EA62" w14:textId="77777777" w:rsidR="00301014" w:rsidRDefault="00301014">
      <w:pPr>
        <w:widowControl w:val="0"/>
        <w:autoSpaceDE w:val="0"/>
        <w:autoSpaceDN w:val="0"/>
        <w:adjustRightInd w:val="0"/>
        <w:rPr>
          <w:lang w:val="en-US"/>
        </w:rPr>
      </w:pPr>
    </w:p>
    <w:p w14:paraId="490A5651" w14:textId="77777777" w:rsidR="00301014" w:rsidRDefault="00301014">
      <w:pPr>
        <w:widowControl w:val="0"/>
        <w:autoSpaceDE w:val="0"/>
        <w:autoSpaceDN w:val="0"/>
        <w:adjustRightInd w:val="0"/>
        <w:rPr>
          <w:lang w:val="en-US"/>
        </w:rPr>
      </w:pPr>
      <w:r>
        <w:rPr>
          <w:lang w:val="en-US"/>
        </w:rPr>
        <w:t>Webmaster</w:t>
      </w:r>
      <w:r>
        <w:rPr>
          <w:lang w:val="en-US"/>
        </w:rPr>
        <w:tab/>
      </w:r>
      <w:r>
        <w:rPr>
          <w:lang w:val="en-US"/>
        </w:rPr>
        <w:tab/>
        <w:t>……………………………………………..</w:t>
      </w:r>
    </w:p>
    <w:p w14:paraId="2C9E3B6B" w14:textId="77777777" w:rsidR="00301014" w:rsidRDefault="00301014">
      <w:pPr>
        <w:widowControl w:val="0"/>
        <w:autoSpaceDE w:val="0"/>
        <w:autoSpaceDN w:val="0"/>
        <w:adjustRightInd w:val="0"/>
        <w:rPr>
          <w:lang w:val="en-US"/>
        </w:rPr>
      </w:pPr>
    </w:p>
    <w:p w14:paraId="4D5A311E" w14:textId="77777777" w:rsidR="00301014" w:rsidRDefault="00301014">
      <w:pPr>
        <w:widowControl w:val="0"/>
        <w:autoSpaceDE w:val="0"/>
        <w:autoSpaceDN w:val="0"/>
        <w:adjustRightInd w:val="0"/>
        <w:rPr>
          <w:lang w:val="en-US"/>
        </w:rPr>
      </w:pPr>
      <w:r>
        <w:rPr>
          <w:lang w:val="en-US"/>
        </w:rPr>
        <w:t>Newsletter Assistant Editor  ……………………………………………</w:t>
      </w:r>
    </w:p>
    <w:p w14:paraId="308E927E" w14:textId="77777777" w:rsidR="005E13C5" w:rsidRDefault="005E13C5">
      <w:pPr>
        <w:widowControl w:val="0"/>
        <w:autoSpaceDE w:val="0"/>
        <w:autoSpaceDN w:val="0"/>
        <w:adjustRightInd w:val="0"/>
        <w:rPr>
          <w:lang w:val="en-US"/>
        </w:rPr>
      </w:pPr>
    </w:p>
    <w:p w14:paraId="6896B1C1" w14:textId="6900E797" w:rsidR="005E13C5" w:rsidRDefault="005E13C5">
      <w:pPr>
        <w:widowControl w:val="0"/>
        <w:autoSpaceDE w:val="0"/>
        <w:autoSpaceDN w:val="0"/>
        <w:adjustRightInd w:val="0"/>
        <w:rPr>
          <w:lang w:val="en-US"/>
        </w:rPr>
      </w:pPr>
      <w:r>
        <w:rPr>
          <w:lang w:val="en-US"/>
        </w:rPr>
        <w:t xml:space="preserve">Purchasing Officer </w:t>
      </w:r>
      <w:r>
        <w:rPr>
          <w:lang w:val="en-US"/>
        </w:rPr>
        <w:tab/>
        <w:t>……………………………………………...</w:t>
      </w:r>
    </w:p>
    <w:p w14:paraId="63362455" w14:textId="77777777" w:rsidR="00301014" w:rsidRDefault="00301014">
      <w:pPr>
        <w:widowControl w:val="0"/>
        <w:autoSpaceDE w:val="0"/>
        <w:autoSpaceDN w:val="0"/>
        <w:adjustRightInd w:val="0"/>
        <w:rPr>
          <w:b/>
          <w:bCs/>
          <w:u w:val="single"/>
          <w:lang w:val="en-US"/>
        </w:rPr>
      </w:pPr>
    </w:p>
    <w:p w14:paraId="5A249313" w14:textId="77777777" w:rsidR="00425280" w:rsidRDefault="00425280">
      <w:pPr>
        <w:widowControl w:val="0"/>
        <w:autoSpaceDE w:val="0"/>
        <w:autoSpaceDN w:val="0"/>
        <w:adjustRightInd w:val="0"/>
        <w:rPr>
          <w:b/>
          <w:bCs/>
          <w:u w:val="single"/>
          <w:lang w:val="en-US"/>
        </w:rPr>
      </w:pPr>
    </w:p>
    <w:p w14:paraId="2F1CBBF4" w14:textId="77777777" w:rsidR="00301014" w:rsidRDefault="00301014">
      <w:pPr>
        <w:widowControl w:val="0"/>
        <w:autoSpaceDE w:val="0"/>
        <w:autoSpaceDN w:val="0"/>
        <w:adjustRightInd w:val="0"/>
        <w:jc w:val="center"/>
        <w:rPr>
          <w:b/>
          <w:bCs/>
          <w:u w:val="single"/>
          <w:lang w:val="en-US"/>
        </w:rPr>
      </w:pPr>
      <w:r>
        <w:rPr>
          <w:b/>
          <w:bCs/>
          <w:u w:val="single"/>
          <w:lang w:val="en-US"/>
        </w:rPr>
        <w:t>Notes</w:t>
      </w:r>
    </w:p>
    <w:p w14:paraId="482B2CA0" w14:textId="77777777" w:rsidR="00425280" w:rsidRPr="00D81F5E" w:rsidRDefault="00425280" w:rsidP="00425280">
      <w:pPr>
        <w:widowControl w:val="0"/>
        <w:autoSpaceDE w:val="0"/>
        <w:autoSpaceDN w:val="0"/>
        <w:adjustRightInd w:val="0"/>
        <w:rPr>
          <w:bCs/>
          <w:lang w:val="en-US"/>
        </w:rPr>
      </w:pPr>
    </w:p>
    <w:p w14:paraId="3B5BBF1B" w14:textId="77777777" w:rsidR="00425280" w:rsidRPr="00D81F5E" w:rsidRDefault="00425280" w:rsidP="00425280">
      <w:pPr>
        <w:widowControl w:val="0"/>
        <w:autoSpaceDE w:val="0"/>
        <w:autoSpaceDN w:val="0"/>
        <w:adjustRightInd w:val="0"/>
        <w:rPr>
          <w:bCs/>
          <w:lang w:val="en-US"/>
        </w:rPr>
      </w:pPr>
    </w:p>
    <w:p w14:paraId="55F82E53" w14:textId="77777777" w:rsidR="00425280" w:rsidRPr="00D81F5E" w:rsidRDefault="00425280" w:rsidP="00425280">
      <w:pPr>
        <w:widowControl w:val="0"/>
        <w:autoSpaceDE w:val="0"/>
        <w:autoSpaceDN w:val="0"/>
        <w:adjustRightInd w:val="0"/>
        <w:rPr>
          <w:bCs/>
          <w:lang w:val="en-US"/>
        </w:rPr>
      </w:pPr>
    </w:p>
    <w:p w14:paraId="2D1612BA" w14:textId="77777777" w:rsidR="00425280" w:rsidRPr="00D81F5E" w:rsidRDefault="00425280" w:rsidP="00425280">
      <w:pPr>
        <w:widowControl w:val="0"/>
        <w:autoSpaceDE w:val="0"/>
        <w:autoSpaceDN w:val="0"/>
        <w:adjustRightInd w:val="0"/>
        <w:rPr>
          <w:bCs/>
          <w:lang w:val="en-US"/>
        </w:rPr>
      </w:pPr>
    </w:p>
    <w:sectPr w:rsidR="00425280" w:rsidRPr="00D81F5E" w:rsidSect="00307520">
      <w:pgSz w:w="11900" w:h="16820"/>
      <w:pgMar w:top="1276" w:right="1800" w:bottom="1135"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E6A4F" w14:textId="77777777" w:rsidR="002613D2" w:rsidRDefault="002613D2" w:rsidP="00D81F5E">
      <w:r>
        <w:separator/>
      </w:r>
    </w:p>
  </w:endnote>
  <w:endnote w:type="continuationSeparator" w:id="0">
    <w:p w14:paraId="0BD38043" w14:textId="77777777" w:rsidR="002613D2" w:rsidRDefault="002613D2" w:rsidP="00D8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2425B" w14:textId="77777777" w:rsidR="002613D2" w:rsidRDefault="002613D2" w:rsidP="00285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138F1" w14:textId="77777777" w:rsidR="002613D2" w:rsidRDefault="002613D2" w:rsidP="00D81F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6546" w14:textId="77777777" w:rsidR="002613D2" w:rsidRDefault="002613D2" w:rsidP="00D81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456">
      <w:rPr>
        <w:rStyle w:val="PageNumber"/>
        <w:noProof/>
      </w:rPr>
      <w:t>1</w:t>
    </w:r>
    <w:r>
      <w:rPr>
        <w:rStyle w:val="PageNumber"/>
      </w:rPr>
      <w:fldChar w:fldCharType="end"/>
    </w:r>
  </w:p>
  <w:p w14:paraId="5331BD6A" w14:textId="77777777" w:rsidR="002613D2" w:rsidRDefault="002613D2" w:rsidP="00D81F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FB174" w14:textId="77777777" w:rsidR="002613D2" w:rsidRDefault="002613D2" w:rsidP="00D81F5E">
      <w:r>
        <w:separator/>
      </w:r>
    </w:p>
  </w:footnote>
  <w:footnote w:type="continuationSeparator" w:id="0">
    <w:p w14:paraId="24D7B1F6" w14:textId="77777777" w:rsidR="002613D2" w:rsidRDefault="002613D2" w:rsidP="00D81F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6AA3A6E"/>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87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819"/>
    <w:rsid w:val="000269A2"/>
    <w:rsid w:val="000314AB"/>
    <w:rsid w:val="000648E0"/>
    <w:rsid w:val="0009779E"/>
    <w:rsid w:val="000C21BE"/>
    <w:rsid w:val="000D781E"/>
    <w:rsid w:val="000F37E3"/>
    <w:rsid w:val="001449A2"/>
    <w:rsid w:val="001465AA"/>
    <w:rsid w:val="001A1A2B"/>
    <w:rsid w:val="001B6819"/>
    <w:rsid w:val="001E5276"/>
    <w:rsid w:val="0023480B"/>
    <w:rsid w:val="002416C8"/>
    <w:rsid w:val="002613D2"/>
    <w:rsid w:val="00285148"/>
    <w:rsid w:val="002E63D7"/>
    <w:rsid w:val="00301014"/>
    <w:rsid w:val="00307520"/>
    <w:rsid w:val="003E2616"/>
    <w:rsid w:val="00421131"/>
    <w:rsid w:val="00425280"/>
    <w:rsid w:val="00453BEB"/>
    <w:rsid w:val="0045765E"/>
    <w:rsid w:val="00467E5C"/>
    <w:rsid w:val="004869CA"/>
    <w:rsid w:val="004C297C"/>
    <w:rsid w:val="005B6E1F"/>
    <w:rsid w:val="005E13C5"/>
    <w:rsid w:val="00616506"/>
    <w:rsid w:val="00620C54"/>
    <w:rsid w:val="00694D96"/>
    <w:rsid w:val="0075407E"/>
    <w:rsid w:val="007B5F26"/>
    <w:rsid w:val="007B79E2"/>
    <w:rsid w:val="007D55DB"/>
    <w:rsid w:val="007E1C81"/>
    <w:rsid w:val="008202F6"/>
    <w:rsid w:val="00884425"/>
    <w:rsid w:val="008912E8"/>
    <w:rsid w:val="008973E9"/>
    <w:rsid w:val="009533DB"/>
    <w:rsid w:val="009E5ED7"/>
    <w:rsid w:val="00A0463D"/>
    <w:rsid w:val="00A5214F"/>
    <w:rsid w:val="00AC354A"/>
    <w:rsid w:val="00AF387B"/>
    <w:rsid w:val="00B65C07"/>
    <w:rsid w:val="00B7755E"/>
    <w:rsid w:val="00B8433F"/>
    <w:rsid w:val="00B92DDF"/>
    <w:rsid w:val="00BD6EB5"/>
    <w:rsid w:val="00C200A7"/>
    <w:rsid w:val="00C2161A"/>
    <w:rsid w:val="00C35F10"/>
    <w:rsid w:val="00C47382"/>
    <w:rsid w:val="00D1732E"/>
    <w:rsid w:val="00D54CF9"/>
    <w:rsid w:val="00D72456"/>
    <w:rsid w:val="00D81F5E"/>
    <w:rsid w:val="00E11854"/>
    <w:rsid w:val="00EC4843"/>
    <w:rsid w:val="00F44EBD"/>
    <w:rsid w:val="00F90228"/>
    <w:rsid w:val="00FB1D15"/>
    <w:rsid w:val="00FD254B"/>
    <w:rsid w:val="00FD76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7EB9233"/>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280"/>
    <w:rPr>
      <w:rFonts w:ascii="Lucida Grande" w:hAnsi="Lucida Grande" w:cs="Lucida Grande"/>
      <w:sz w:val="18"/>
      <w:szCs w:val="18"/>
    </w:rPr>
  </w:style>
  <w:style w:type="paragraph" w:styleId="Footer">
    <w:name w:val="footer"/>
    <w:basedOn w:val="Normal"/>
    <w:link w:val="FooterChar"/>
    <w:uiPriority w:val="99"/>
    <w:unhideWhenUsed/>
    <w:rsid w:val="00D81F5E"/>
    <w:pPr>
      <w:tabs>
        <w:tab w:val="center" w:pos="4320"/>
        <w:tab w:val="right" w:pos="8640"/>
      </w:tabs>
    </w:pPr>
  </w:style>
  <w:style w:type="character" w:customStyle="1" w:styleId="FooterChar">
    <w:name w:val="Footer Char"/>
    <w:basedOn w:val="DefaultParagraphFont"/>
    <w:link w:val="Footer"/>
    <w:uiPriority w:val="99"/>
    <w:rsid w:val="00D81F5E"/>
  </w:style>
  <w:style w:type="character" w:styleId="PageNumber">
    <w:name w:val="page number"/>
    <w:basedOn w:val="DefaultParagraphFont"/>
    <w:uiPriority w:val="99"/>
    <w:semiHidden/>
    <w:unhideWhenUsed/>
    <w:rsid w:val="00D81F5E"/>
  </w:style>
  <w:style w:type="paragraph" w:styleId="Header">
    <w:name w:val="header"/>
    <w:basedOn w:val="Normal"/>
    <w:link w:val="HeaderChar"/>
    <w:uiPriority w:val="99"/>
    <w:unhideWhenUsed/>
    <w:rsid w:val="00D81F5E"/>
    <w:pPr>
      <w:tabs>
        <w:tab w:val="center" w:pos="4320"/>
        <w:tab w:val="right" w:pos="8640"/>
      </w:tabs>
    </w:pPr>
  </w:style>
  <w:style w:type="character" w:customStyle="1" w:styleId="HeaderChar">
    <w:name w:val="Header Char"/>
    <w:basedOn w:val="DefaultParagraphFont"/>
    <w:link w:val="Header"/>
    <w:uiPriority w:val="99"/>
    <w:rsid w:val="00D81F5E"/>
  </w:style>
  <w:style w:type="character" w:styleId="Hyperlink">
    <w:name w:val="Hyperlink"/>
    <w:basedOn w:val="DefaultParagraphFont"/>
    <w:uiPriority w:val="99"/>
    <w:unhideWhenUsed/>
    <w:rsid w:val="000269A2"/>
    <w:rPr>
      <w:color w:val="0000FF" w:themeColor="hyperlink"/>
      <w:u w:val="single"/>
    </w:rPr>
  </w:style>
  <w:style w:type="table" w:styleId="TableGrid">
    <w:name w:val="Table Grid"/>
    <w:basedOn w:val="TableNormal"/>
    <w:uiPriority w:val="59"/>
    <w:rsid w:val="00B843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407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2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5280"/>
    <w:rPr>
      <w:rFonts w:ascii="Lucida Grande" w:hAnsi="Lucida Grande" w:cs="Lucida Grande"/>
      <w:sz w:val="18"/>
      <w:szCs w:val="18"/>
    </w:rPr>
  </w:style>
  <w:style w:type="paragraph" w:styleId="Footer">
    <w:name w:val="footer"/>
    <w:basedOn w:val="Normal"/>
    <w:link w:val="FooterChar"/>
    <w:uiPriority w:val="99"/>
    <w:unhideWhenUsed/>
    <w:rsid w:val="00D81F5E"/>
    <w:pPr>
      <w:tabs>
        <w:tab w:val="center" w:pos="4320"/>
        <w:tab w:val="right" w:pos="8640"/>
      </w:tabs>
    </w:pPr>
  </w:style>
  <w:style w:type="character" w:customStyle="1" w:styleId="FooterChar">
    <w:name w:val="Footer Char"/>
    <w:basedOn w:val="DefaultParagraphFont"/>
    <w:link w:val="Footer"/>
    <w:uiPriority w:val="99"/>
    <w:rsid w:val="00D81F5E"/>
  </w:style>
  <w:style w:type="character" w:styleId="PageNumber">
    <w:name w:val="page number"/>
    <w:basedOn w:val="DefaultParagraphFont"/>
    <w:uiPriority w:val="99"/>
    <w:semiHidden/>
    <w:unhideWhenUsed/>
    <w:rsid w:val="00D81F5E"/>
  </w:style>
  <w:style w:type="paragraph" w:styleId="Header">
    <w:name w:val="header"/>
    <w:basedOn w:val="Normal"/>
    <w:link w:val="HeaderChar"/>
    <w:uiPriority w:val="99"/>
    <w:unhideWhenUsed/>
    <w:rsid w:val="00D81F5E"/>
    <w:pPr>
      <w:tabs>
        <w:tab w:val="center" w:pos="4320"/>
        <w:tab w:val="right" w:pos="8640"/>
      </w:tabs>
    </w:pPr>
  </w:style>
  <w:style w:type="character" w:customStyle="1" w:styleId="HeaderChar">
    <w:name w:val="Header Char"/>
    <w:basedOn w:val="DefaultParagraphFont"/>
    <w:link w:val="Header"/>
    <w:uiPriority w:val="99"/>
    <w:rsid w:val="00D81F5E"/>
  </w:style>
  <w:style w:type="character" w:styleId="Hyperlink">
    <w:name w:val="Hyperlink"/>
    <w:basedOn w:val="DefaultParagraphFont"/>
    <w:uiPriority w:val="99"/>
    <w:unhideWhenUsed/>
    <w:rsid w:val="000269A2"/>
    <w:rPr>
      <w:color w:val="0000FF" w:themeColor="hyperlink"/>
      <w:u w:val="single"/>
    </w:rPr>
  </w:style>
  <w:style w:type="table" w:styleId="TableGrid">
    <w:name w:val="Table Grid"/>
    <w:basedOn w:val="TableNormal"/>
    <w:uiPriority w:val="59"/>
    <w:rsid w:val="00B8433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4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500">
      <w:bodyDiv w:val="1"/>
      <w:marLeft w:val="0"/>
      <w:marRight w:val="0"/>
      <w:marTop w:val="0"/>
      <w:marBottom w:val="0"/>
      <w:divBdr>
        <w:top w:val="none" w:sz="0" w:space="0" w:color="auto"/>
        <w:left w:val="none" w:sz="0" w:space="0" w:color="auto"/>
        <w:bottom w:val="none" w:sz="0" w:space="0" w:color="auto"/>
        <w:right w:val="none" w:sz="0" w:space="0" w:color="auto"/>
      </w:divBdr>
    </w:div>
    <w:div w:id="351342174">
      <w:bodyDiv w:val="1"/>
      <w:marLeft w:val="0"/>
      <w:marRight w:val="0"/>
      <w:marTop w:val="0"/>
      <w:marBottom w:val="0"/>
      <w:divBdr>
        <w:top w:val="none" w:sz="0" w:space="0" w:color="auto"/>
        <w:left w:val="none" w:sz="0" w:space="0" w:color="auto"/>
        <w:bottom w:val="none" w:sz="0" w:space="0" w:color="auto"/>
        <w:right w:val="none" w:sz="0" w:space="0" w:color="auto"/>
      </w:divBdr>
    </w:div>
    <w:div w:id="719407055">
      <w:bodyDiv w:val="1"/>
      <w:marLeft w:val="0"/>
      <w:marRight w:val="0"/>
      <w:marTop w:val="0"/>
      <w:marBottom w:val="0"/>
      <w:divBdr>
        <w:top w:val="none" w:sz="0" w:space="0" w:color="auto"/>
        <w:left w:val="none" w:sz="0" w:space="0" w:color="auto"/>
        <w:bottom w:val="none" w:sz="0" w:space="0" w:color="auto"/>
        <w:right w:val="none" w:sz="0" w:space="0" w:color="auto"/>
      </w:divBdr>
    </w:div>
    <w:div w:id="814833922">
      <w:bodyDiv w:val="1"/>
      <w:marLeft w:val="0"/>
      <w:marRight w:val="0"/>
      <w:marTop w:val="0"/>
      <w:marBottom w:val="0"/>
      <w:divBdr>
        <w:top w:val="none" w:sz="0" w:space="0" w:color="auto"/>
        <w:left w:val="none" w:sz="0" w:space="0" w:color="auto"/>
        <w:bottom w:val="none" w:sz="0" w:space="0" w:color="auto"/>
        <w:right w:val="none" w:sz="0" w:space="0" w:color="auto"/>
      </w:divBdr>
      <w:divsChild>
        <w:div w:id="496966058">
          <w:marLeft w:val="0"/>
          <w:marRight w:val="0"/>
          <w:marTop w:val="0"/>
          <w:marBottom w:val="0"/>
          <w:divBdr>
            <w:top w:val="none" w:sz="0" w:space="0" w:color="auto"/>
            <w:left w:val="none" w:sz="0" w:space="0" w:color="auto"/>
            <w:bottom w:val="none" w:sz="0" w:space="0" w:color="auto"/>
            <w:right w:val="none" w:sz="0" w:space="0" w:color="auto"/>
          </w:divBdr>
        </w:div>
        <w:div w:id="615872934">
          <w:marLeft w:val="0"/>
          <w:marRight w:val="0"/>
          <w:marTop w:val="0"/>
          <w:marBottom w:val="0"/>
          <w:divBdr>
            <w:top w:val="none" w:sz="0" w:space="0" w:color="auto"/>
            <w:left w:val="none" w:sz="0" w:space="0" w:color="auto"/>
            <w:bottom w:val="none" w:sz="0" w:space="0" w:color="auto"/>
            <w:right w:val="none" w:sz="0" w:space="0" w:color="auto"/>
          </w:divBdr>
        </w:div>
        <w:div w:id="2020228405">
          <w:marLeft w:val="0"/>
          <w:marRight w:val="0"/>
          <w:marTop w:val="0"/>
          <w:marBottom w:val="0"/>
          <w:divBdr>
            <w:top w:val="none" w:sz="0" w:space="0" w:color="auto"/>
            <w:left w:val="none" w:sz="0" w:space="0" w:color="auto"/>
            <w:bottom w:val="none" w:sz="0" w:space="0" w:color="auto"/>
            <w:right w:val="none" w:sz="0" w:space="0" w:color="auto"/>
          </w:divBdr>
        </w:div>
        <w:div w:id="1039865293">
          <w:marLeft w:val="0"/>
          <w:marRight w:val="0"/>
          <w:marTop w:val="0"/>
          <w:marBottom w:val="0"/>
          <w:divBdr>
            <w:top w:val="none" w:sz="0" w:space="0" w:color="auto"/>
            <w:left w:val="none" w:sz="0" w:space="0" w:color="auto"/>
            <w:bottom w:val="none" w:sz="0" w:space="0" w:color="auto"/>
            <w:right w:val="none" w:sz="0" w:space="0" w:color="auto"/>
          </w:divBdr>
        </w:div>
        <w:div w:id="1512333410">
          <w:marLeft w:val="0"/>
          <w:marRight w:val="0"/>
          <w:marTop w:val="0"/>
          <w:marBottom w:val="0"/>
          <w:divBdr>
            <w:top w:val="none" w:sz="0" w:space="0" w:color="auto"/>
            <w:left w:val="none" w:sz="0" w:space="0" w:color="auto"/>
            <w:bottom w:val="none" w:sz="0" w:space="0" w:color="auto"/>
            <w:right w:val="none" w:sz="0" w:space="0" w:color="auto"/>
          </w:divBdr>
        </w:div>
      </w:divsChild>
    </w:div>
    <w:div w:id="839658174">
      <w:bodyDiv w:val="1"/>
      <w:marLeft w:val="0"/>
      <w:marRight w:val="0"/>
      <w:marTop w:val="0"/>
      <w:marBottom w:val="0"/>
      <w:divBdr>
        <w:top w:val="none" w:sz="0" w:space="0" w:color="auto"/>
        <w:left w:val="none" w:sz="0" w:space="0" w:color="auto"/>
        <w:bottom w:val="none" w:sz="0" w:space="0" w:color="auto"/>
        <w:right w:val="none" w:sz="0" w:space="0" w:color="auto"/>
      </w:divBdr>
    </w:div>
    <w:div w:id="1066876430">
      <w:bodyDiv w:val="1"/>
      <w:marLeft w:val="0"/>
      <w:marRight w:val="0"/>
      <w:marTop w:val="0"/>
      <w:marBottom w:val="0"/>
      <w:divBdr>
        <w:top w:val="none" w:sz="0" w:space="0" w:color="auto"/>
        <w:left w:val="none" w:sz="0" w:space="0" w:color="auto"/>
        <w:bottom w:val="none" w:sz="0" w:space="0" w:color="auto"/>
        <w:right w:val="none" w:sz="0" w:space="0" w:color="auto"/>
      </w:divBdr>
    </w:div>
    <w:div w:id="1235629030">
      <w:bodyDiv w:val="1"/>
      <w:marLeft w:val="0"/>
      <w:marRight w:val="0"/>
      <w:marTop w:val="0"/>
      <w:marBottom w:val="0"/>
      <w:divBdr>
        <w:top w:val="none" w:sz="0" w:space="0" w:color="auto"/>
        <w:left w:val="none" w:sz="0" w:space="0" w:color="auto"/>
        <w:bottom w:val="none" w:sz="0" w:space="0" w:color="auto"/>
        <w:right w:val="none" w:sz="0" w:space="0" w:color="auto"/>
      </w:divBdr>
    </w:div>
    <w:div w:id="1640264718">
      <w:bodyDiv w:val="1"/>
      <w:marLeft w:val="0"/>
      <w:marRight w:val="0"/>
      <w:marTop w:val="0"/>
      <w:marBottom w:val="0"/>
      <w:divBdr>
        <w:top w:val="none" w:sz="0" w:space="0" w:color="auto"/>
        <w:left w:val="none" w:sz="0" w:space="0" w:color="auto"/>
        <w:bottom w:val="none" w:sz="0" w:space="0" w:color="auto"/>
        <w:right w:val="none" w:sz="0" w:space="0" w:color="auto"/>
      </w:divBdr>
    </w:div>
    <w:div w:id="1785731814">
      <w:bodyDiv w:val="1"/>
      <w:marLeft w:val="0"/>
      <w:marRight w:val="0"/>
      <w:marTop w:val="0"/>
      <w:marBottom w:val="0"/>
      <w:divBdr>
        <w:top w:val="none" w:sz="0" w:space="0" w:color="auto"/>
        <w:left w:val="none" w:sz="0" w:space="0" w:color="auto"/>
        <w:bottom w:val="none" w:sz="0" w:space="0" w:color="auto"/>
        <w:right w:val="none" w:sz="0" w:space="0" w:color="auto"/>
      </w:divBdr>
      <w:divsChild>
        <w:div w:id="1108159224">
          <w:marLeft w:val="0"/>
          <w:marRight w:val="0"/>
          <w:marTop w:val="0"/>
          <w:marBottom w:val="0"/>
          <w:divBdr>
            <w:top w:val="none" w:sz="0" w:space="0" w:color="auto"/>
            <w:left w:val="none" w:sz="0" w:space="0" w:color="auto"/>
            <w:bottom w:val="none" w:sz="0" w:space="0" w:color="auto"/>
            <w:right w:val="none" w:sz="0" w:space="0" w:color="auto"/>
          </w:divBdr>
        </w:div>
        <w:div w:id="2097822784">
          <w:marLeft w:val="0"/>
          <w:marRight w:val="0"/>
          <w:marTop w:val="0"/>
          <w:marBottom w:val="0"/>
          <w:divBdr>
            <w:top w:val="none" w:sz="0" w:space="0" w:color="auto"/>
            <w:left w:val="none" w:sz="0" w:space="0" w:color="auto"/>
            <w:bottom w:val="none" w:sz="0" w:space="0" w:color="auto"/>
            <w:right w:val="none" w:sz="0" w:space="0" w:color="auto"/>
          </w:divBdr>
        </w:div>
        <w:div w:id="2098138264">
          <w:marLeft w:val="0"/>
          <w:marRight w:val="0"/>
          <w:marTop w:val="0"/>
          <w:marBottom w:val="0"/>
          <w:divBdr>
            <w:top w:val="none" w:sz="0" w:space="0" w:color="auto"/>
            <w:left w:val="none" w:sz="0" w:space="0" w:color="auto"/>
            <w:bottom w:val="none" w:sz="0" w:space="0" w:color="auto"/>
            <w:right w:val="none" w:sz="0" w:space="0" w:color="auto"/>
          </w:divBdr>
        </w:div>
        <w:div w:id="845746782">
          <w:marLeft w:val="0"/>
          <w:marRight w:val="0"/>
          <w:marTop w:val="0"/>
          <w:marBottom w:val="0"/>
          <w:divBdr>
            <w:top w:val="none" w:sz="0" w:space="0" w:color="auto"/>
            <w:left w:val="none" w:sz="0" w:space="0" w:color="auto"/>
            <w:bottom w:val="none" w:sz="0" w:space="0" w:color="auto"/>
            <w:right w:val="none" w:sz="0" w:space="0" w:color="auto"/>
          </w:divBdr>
        </w:div>
        <w:div w:id="968779989">
          <w:marLeft w:val="0"/>
          <w:marRight w:val="0"/>
          <w:marTop w:val="0"/>
          <w:marBottom w:val="0"/>
          <w:divBdr>
            <w:top w:val="none" w:sz="0" w:space="0" w:color="auto"/>
            <w:left w:val="none" w:sz="0" w:space="0" w:color="auto"/>
            <w:bottom w:val="none" w:sz="0" w:space="0" w:color="auto"/>
            <w:right w:val="none" w:sz="0" w:space="0" w:color="auto"/>
          </w:divBdr>
        </w:div>
      </w:divsChild>
    </w:div>
    <w:div w:id="20773882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societyofartistsnewcastle.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2350</Words>
  <Characters>13396</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Cross</dc:creator>
  <cp:keywords/>
  <dc:description/>
  <cp:lastModifiedBy>Hugh Cross</cp:lastModifiedBy>
  <cp:revision>2</cp:revision>
  <cp:lastPrinted>2018-03-18T12:33:00Z</cp:lastPrinted>
  <dcterms:created xsi:type="dcterms:W3CDTF">2018-03-18T12:37:00Z</dcterms:created>
  <dcterms:modified xsi:type="dcterms:W3CDTF">2018-03-18T12:37:00Z</dcterms:modified>
  <cp:category/>
</cp:coreProperties>
</file>